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F363ECD" w14:textId="1900BE86" w:rsidR="000E3B73" w:rsidRDefault="000E3B73" w:rsidP="000E3B73">
      <w:pPr>
        <w:spacing w:before="123" w:line="273" w:lineRule="auto"/>
        <w:ind w:left="-993" w:right="4884"/>
        <w:rPr>
          <w:sz w:val="52"/>
        </w:rPr>
      </w:pPr>
      <w:bookmarkStart w:id="0" w:name="_GoBack"/>
      <w:r>
        <w:rPr>
          <w:noProof/>
          <w:sz w:val="22"/>
          <w:lang w:eastAsia="en-AU" w:bidi="ar-SA"/>
        </w:rPr>
        <mc:AlternateContent>
          <mc:Choice Requires="wpg">
            <w:drawing>
              <wp:anchor distT="0" distB="0" distL="114300" distR="114300" simplePos="0" relativeHeight="251663360" behindDoc="1" locked="0" layoutInCell="1" allowOverlap="1" wp14:anchorId="359A2FE7" wp14:editId="539B9719">
                <wp:simplePos x="0" y="0"/>
                <wp:positionH relativeFrom="page">
                  <wp:posOffset>0</wp:posOffset>
                </wp:positionH>
                <wp:positionV relativeFrom="paragraph">
                  <wp:posOffset>2540</wp:posOffset>
                </wp:positionV>
                <wp:extent cx="7579360" cy="8458835"/>
                <wp:effectExtent l="9525" t="2540" r="2540" b="6350"/>
                <wp:wrapNone/>
                <wp:docPr id="130" name="Group 130" descr="WA Enterprise Architecutre Framework 1.0" title="Cover pag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8458835"/>
                          <a:chOff x="0" y="4"/>
                          <a:chExt cx="11936" cy="13321"/>
                        </a:xfrm>
                      </wpg:grpSpPr>
                      <wps:wsp>
                        <wps:cNvPr id="131" name="Freeform 3"/>
                        <wps:cNvSpPr>
                          <a:spLocks/>
                        </wps:cNvSpPr>
                        <wps:spPr bwMode="auto">
                          <a:xfrm>
                            <a:off x="0" y="4"/>
                            <a:ext cx="8721" cy="2195"/>
                          </a:xfrm>
                          <a:custGeom>
                            <a:avLst/>
                            <a:gdLst>
                              <a:gd name="T0" fmla="*/ 0 w 8721"/>
                              <a:gd name="T1" fmla="+- 0 4 4"/>
                              <a:gd name="T2" fmla="*/ 4 h 2195"/>
                              <a:gd name="T3" fmla="*/ 0 w 8721"/>
                              <a:gd name="T4" fmla="+- 0 2190 4"/>
                              <a:gd name="T5" fmla="*/ 2190 h 2195"/>
                              <a:gd name="T6" fmla="*/ 6527 w 8721"/>
                              <a:gd name="T7" fmla="+- 0 2199 4"/>
                              <a:gd name="T8" fmla="*/ 2199 h 2195"/>
                              <a:gd name="T9" fmla="*/ 8721 w 8721"/>
                              <a:gd name="T10" fmla="+- 0 11 4"/>
                              <a:gd name="T11" fmla="*/ 11 h 2195"/>
                              <a:gd name="T12" fmla="*/ 0 w 8721"/>
                              <a:gd name="T13" fmla="+- 0 4 4"/>
                              <a:gd name="T14" fmla="*/ 4 h 2195"/>
                            </a:gdLst>
                            <a:ahLst/>
                            <a:cxnLst>
                              <a:cxn ang="0">
                                <a:pos x="T0" y="T2"/>
                              </a:cxn>
                              <a:cxn ang="0">
                                <a:pos x="T3" y="T5"/>
                              </a:cxn>
                              <a:cxn ang="0">
                                <a:pos x="T6" y="T8"/>
                              </a:cxn>
                              <a:cxn ang="0">
                                <a:pos x="T9" y="T11"/>
                              </a:cxn>
                              <a:cxn ang="0">
                                <a:pos x="T12" y="T14"/>
                              </a:cxn>
                            </a:cxnLst>
                            <a:rect l="0" t="0" r="r" b="b"/>
                            <a:pathLst>
                              <a:path w="8721" h="2195">
                                <a:moveTo>
                                  <a:pt x="0" y="0"/>
                                </a:moveTo>
                                <a:lnTo>
                                  <a:pt x="0" y="2186"/>
                                </a:lnTo>
                                <a:lnTo>
                                  <a:pt x="6527" y="2195"/>
                                </a:lnTo>
                                <a:lnTo>
                                  <a:pt x="8721" y="7"/>
                                </a:lnTo>
                                <a:lnTo>
                                  <a:pt x="0" y="0"/>
                                </a:lnTo>
                                <a:close/>
                              </a:path>
                            </a:pathLst>
                          </a:custGeom>
                          <a:solidFill>
                            <a:srgbClr val="C03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 descr="WEAF 1.0 December 2017" title="Subtitle"/>
                        <wps:cNvSpPr>
                          <a:spLocks/>
                        </wps:cNvSpPr>
                        <wps:spPr bwMode="auto">
                          <a:xfrm>
                            <a:off x="0" y="2861"/>
                            <a:ext cx="5858" cy="2193"/>
                          </a:xfrm>
                          <a:custGeom>
                            <a:avLst/>
                            <a:gdLst>
                              <a:gd name="T0" fmla="*/ 0 w 5858"/>
                              <a:gd name="T1" fmla="+- 0 2861 2861"/>
                              <a:gd name="T2" fmla="*/ 2861 h 2193"/>
                              <a:gd name="T3" fmla="*/ 0 w 5858"/>
                              <a:gd name="T4" fmla="+- 0 5048 2861"/>
                              <a:gd name="T5" fmla="*/ 5048 h 2193"/>
                              <a:gd name="T6" fmla="*/ 3664 w 5858"/>
                              <a:gd name="T7" fmla="+- 0 5053 2861"/>
                              <a:gd name="T8" fmla="*/ 5053 h 2193"/>
                              <a:gd name="T9" fmla="*/ 5858 w 5858"/>
                              <a:gd name="T10" fmla="+- 0 2865 2861"/>
                              <a:gd name="T11" fmla="*/ 2865 h 2193"/>
                              <a:gd name="T12" fmla="*/ 0 w 5858"/>
                              <a:gd name="T13" fmla="+- 0 2861 2861"/>
                              <a:gd name="T14" fmla="*/ 2861 h 2193"/>
                            </a:gdLst>
                            <a:ahLst/>
                            <a:cxnLst>
                              <a:cxn ang="0">
                                <a:pos x="T0" y="T2"/>
                              </a:cxn>
                              <a:cxn ang="0">
                                <a:pos x="T3" y="T5"/>
                              </a:cxn>
                              <a:cxn ang="0">
                                <a:pos x="T6" y="T8"/>
                              </a:cxn>
                              <a:cxn ang="0">
                                <a:pos x="T9" y="T11"/>
                              </a:cxn>
                              <a:cxn ang="0">
                                <a:pos x="T12" y="T14"/>
                              </a:cxn>
                            </a:cxnLst>
                            <a:rect l="0" t="0" r="r" b="b"/>
                            <a:pathLst>
                              <a:path w="5858" h="2193">
                                <a:moveTo>
                                  <a:pt x="0" y="0"/>
                                </a:moveTo>
                                <a:lnTo>
                                  <a:pt x="0" y="2187"/>
                                </a:lnTo>
                                <a:lnTo>
                                  <a:pt x="3664" y="2192"/>
                                </a:lnTo>
                                <a:lnTo>
                                  <a:pt x="5858" y="4"/>
                                </a:lnTo>
                                <a:lnTo>
                                  <a:pt x="0" y="0"/>
                                </a:lnTo>
                                <a:close/>
                              </a:path>
                            </a:pathLst>
                          </a:custGeom>
                          <a:solidFill>
                            <a:srgbClr val="6B67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5" descr="Null" title="Nul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1016" y="5398"/>
                            <a:ext cx="5181"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6"/>
                        <wps:cNvSpPr>
                          <a:spLocks/>
                        </wps:cNvSpPr>
                        <wps:spPr bwMode="auto">
                          <a:xfrm>
                            <a:off x="1016" y="5391"/>
                            <a:ext cx="5181" cy="5181"/>
                          </a:xfrm>
                          <a:custGeom>
                            <a:avLst/>
                            <a:gdLst>
                              <a:gd name="T0" fmla="+- 0 3759 1016"/>
                              <a:gd name="T1" fmla="*/ T0 w 5181"/>
                              <a:gd name="T2" fmla="+- 0 5391 5391"/>
                              <a:gd name="T3" fmla="*/ 5391 h 5181"/>
                              <a:gd name="T4" fmla="+- 0 1016 1016"/>
                              <a:gd name="T5" fmla="*/ T4 w 5181"/>
                              <a:gd name="T6" fmla="+- 0 8133 5391"/>
                              <a:gd name="T7" fmla="*/ 8133 h 5181"/>
                              <a:gd name="T8" fmla="+- 0 3455 1016"/>
                              <a:gd name="T9" fmla="*/ T8 w 5181"/>
                              <a:gd name="T10" fmla="+- 0 10572 5391"/>
                              <a:gd name="T11" fmla="*/ 10572 h 5181"/>
                              <a:gd name="T12" fmla="+- 0 6197 1016"/>
                              <a:gd name="T13" fmla="*/ T12 w 5181"/>
                              <a:gd name="T14" fmla="+- 0 7829 5391"/>
                              <a:gd name="T15" fmla="*/ 7829 h 5181"/>
                              <a:gd name="T16" fmla="+- 0 3759 1016"/>
                              <a:gd name="T17" fmla="*/ T16 w 5181"/>
                              <a:gd name="T18" fmla="+- 0 5391 5391"/>
                              <a:gd name="T19" fmla="*/ 5391 h 5181"/>
                            </a:gdLst>
                            <a:ahLst/>
                            <a:cxnLst>
                              <a:cxn ang="0">
                                <a:pos x="T1" y="T3"/>
                              </a:cxn>
                              <a:cxn ang="0">
                                <a:pos x="T5" y="T7"/>
                              </a:cxn>
                              <a:cxn ang="0">
                                <a:pos x="T9" y="T11"/>
                              </a:cxn>
                              <a:cxn ang="0">
                                <a:pos x="T13" y="T15"/>
                              </a:cxn>
                              <a:cxn ang="0">
                                <a:pos x="T17" y="T19"/>
                              </a:cxn>
                            </a:cxnLst>
                            <a:rect l="0" t="0" r="r" b="b"/>
                            <a:pathLst>
                              <a:path w="5181" h="5181">
                                <a:moveTo>
                                  <a:pt x="2743" y="0"/>
                                </a:moveTo>
                                <a:lnTo>
                                  <a:pt x="0" y="2742"/>
                                </a:lnTo>
                                <a:lnTo>
                                  <a:pt x="2439" y="5181"/>
                                </a:lnTo>
                                <a:lnTo>
                                  <a:pt x="5181" y="2438"/>
                                </a:lnTo>
                                <a:lnTo>
                                  <a:pt x="2743" y="0"/>
                                </a:lnTo>
                                <a:close/>
                              </a:path>
                            </a:pathLst>
                          </a:custGeom>
                          <a:noFill/>
                          <a:ln w="38100">
                            <a:solidFill>
                              <a:srgbClr val="6B67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3679" y="8057"/>
                            <a:ext cx="5093" cy="5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8"/>
                        <wps:cNvSpPr>
                          <a:spLocks/>
                        </wps:cNvSpPr>
                        <wps:spPr bwMode="auto">
                          <a:xfrm>
                            <a:off x="3679" y="8057"/>
                            <a:ext cx="5093" cy="5093"/>
                          </a:xfrm>
                          <a:custGeom>
                            <a:avLst/>
                            <a:gdLst>
                              <a:gd name="T0" fmla="+- 0 6422 3679"/>
                              <a:gd name="T1" fmla="*/ T0 w 5093"/>
                              <a:gd name="T2" fmla="+- 0 8057 8057"/>
                              <a:gd name="T3" fmla="*/ 8057 h 5093"/>
                              <a:gd name="T4" fmla="+- 0 3679 3679"/>
                              <a:gd name="T5" fmla="*/ T4 w 5093"/>
                              <a:gd name="T6" fmla="+- 0 10800 8057"/>
                              <a:gd name="T7" fmla="*/ 10800 h 5093"/>
                              <a:gd name="T8" fmla="+- 0 6029 3679"/>
                              <a:gd name="T9" fmla="*/ T8 w 5093"/>
                              <a:gd name="T10" fmla="+- 0 13150 8057"/>
                              <a:gd name="T11" fmla="*/ 13150 h 5093"/>
                              <a:gd name="T12" fmla="+- 0 8772 3679"/>
                              <a:gd name="T13" fmla="*/ T12 w 5093"/>
                              <a:gd name="T14" fmla="+- 0 10407 8057"/>
                              <a:gd name="T15" fmla="*/ 10407 h 5093"/>
                              <a:gd name="T16" fmla="+- 0 6422 3679"/>
                              <a:gd name="T17" fmla="*/ T16 w 5093"/>
                              <a:gd name="T18" fmla="+- 0 8057 8057"/>
                              <a:gd name="T19" fmla="*/ 8057 h 5093"/>
                            </a:gdLst>
                            <a:ahLst/>
                            <a:cxnLst>
                              <a:cxn ang="0">
                                <a:pos x="T1" y="T3"/>
                              </a:cxn>
                              <a:cxn ang="0">
                                <a:pos x="T5" y="T7"/>
                              </a:cxn>
                              <a:cxn ang="0">
                                <a:pos x="T9" y="T11"/>
                              </a:cxn>
                              <a:cxn ang="0">
                                <a:pos x="T13" y="T15"/>
                              </a:cxn>
                              <a:cxn ang="0">
                                <a:pos x="T17" y="T19"/>
                              </a:cxn>
                            </a:cxnLst>
                            <a:rect l="0" t="0" r="r" b="b"/>
                            <a:pathLst>
                              <a:path w="5093" h="5093">
                                <a:moveTo>
                                  <a:pt x="2743" y="0"/>
                                </a:moveTo>
                                <a:lnTo>
                                  <a:pt x="0" y="2743"/>
                                </a:lnTo>
                                <a:lnTo>
                                  <a:pt x="2350" y="5093"/>
                                </a:lnTo>
                                <a:lnTo>
                                  <a:pt x="5093" y="2350"/>
                                </a:lnTo>
                                <a:lnTo>
                                  <a:pt x="2743" y="0"/>
                                </a:lnTo>
                                <a:close/>
                              </a:path>
                            </a:pathLst>
                          </a:custGeom>
                          <a:noFill/>
                          <a:ln w="38100">
                            <a:solidFill>
                              <a:srgbClr val="6B67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9" descr="Null" title="Null"/>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040" y="164"/>
                            <a:ext cx="7865" cy="9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AutoShape 10"/>
                        <wps:cNvSpPr>
                          <a:spLocks/>
                        </wps:cNvSpPr>
                        <wps:spPr bwMode="auto">
                          <a:xfrm>
                            <a:off x="-4974" y="15479"/>
                            <a:ext cx="7866" cy="9968"/>
                          </a:xfrm>
                          <a:custGeom>
                            <a:avLst/>
                            <a:gdLst>
                              <a:gd name="T0" fmla="+- 0 9014 -4974"/>
                              <a:gd name="T1" fmla="*/ T0 w 7866"/>
                              <a:gd name="T2" fmla="+- 0 158 15479"/>
                              <a:gd name="T3" fmla="*/ 158 h 9968"/>
                              <a:gd name="T4" fmla="+- 0 4040 -4974"/>
                              <a:gd name="T5" fmla="*/ T4 w 7866"/>
                              <a:gd name="T6" fmla="+- 0 5132 15479"/>
                              <a:gd name="T7" fmla="*/ 5132 h 9968"/>
                              <a:gd name="T8" fmla="+- 0 9034 -4974"/>
                              <a:gd name="T9" fmla="*/ T8 w 7866"/>
                              <a:gd name="T10" fmla="+- 0 10126 15479"/>
                              <a:gd name="T11" fmla="*/ 10126 h 9968"/>
                              <a:gd name="T12" fmla="+- 0 11906 -4974"/>
                              <a:gd name="T13" fmla="*/ T12 w 7866"/>
                              <a:gd name="T14" fmla="+- 0 7255 15479"/>
                              <a:gd name="T15" fmla="*/ 7255 h 9968"/>
                              <a:gd name="T16" fmla="+- 0 11906 -4974"/>
                              <a:gd name="T17" fmla="*/ T16 w 7866"/>
                              <a:gd name="T18" fmla="+- 0 3049 15479"/>
                              <a:gd name="T19" fmla="*/ 3049 h 9968"/>
                              <a:gd name="T20" fmla="+- 0 9014 -4974"/>
                              <a:gd name="T21" fmla="*/ T20 w 7866"/>
                              <a:gd name="T22" fmla="+- 0 158 15479"/>
                              <a:gd name="T23" fmla="*/ 158 h 9968"/>
                            </a:gdLst>
                            <a:ahLst/>
                            <a:cxnLst>
                              <a:cxn ang="0">
                                <a:pos x="T1" y="T3"/>
                              </a:cxn>
                              <a:cxn ang="0">
                                <a:pos x="T5" y="T7"/>
                              </a:cxn>
                              <a:cxn ang="0">
                                <a:pos x="T9" y="T11"/>
                              </a:cxn>
                              <a:cxn ang="0">
                                <a:pos x="T13" y="T15"/>
                              </a:cxn>
                              <a:cxn ang="0">
                                <a:pos x="T17" y="T19"/>
                              </a:cxn>
                              <a:cxn ang="0">
                                <a:pos x="T21" y="T23"/>
                              </a:cxn>
                            </a:cxnLst>
                            <a:rect l="0" t="0" r="r" b="b"/>
                            <a:pathLst>
                              <a:path w="7866" h="9968">
                                <a:moveTo>
                                  <a:pt x="13988" y="-15321"/>
                                </a:moveTo>
                                <a:lnTo>
                                  <a:pt x="9014" y="-10347"/>
                                </a:lnTo>
                                <a:lnTo>
                                  <a:pt x="14008" y="-5353"/>
                                </a:lnTo>
                                <a:lnTo>
                                  <a:pt x="16880" y="-8224"/>
                                </a:lnTo>
                                <a:moveTo>
                                  <a:pt x="16880" y="-12430"/>
                                </a:moveTo>
                                <a:lnTo>
                                  <a:pt x="13988" y="-15321"/>
                                </a:lnTo>
                              </a:path>
                            </a:pathLst>
                          </a:custGeom>
                          <a:noFill/>
                          <a:ln w="38100">
                            <a:solidFill>
                              <a:srgbClr val="6B67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1" descr="Null" title="Null"/>
                        <wps:cNvSpPr>
                          <a:spLocks/>
                        </wps:cNvSpPr>
                        <wps:spPr bwMode="auto">
                          <a:xfrm>
                            <a:off x="6284" y="7709"/>
                            <a:ext cx="5622" cy="5617"/>
                          </a:xfrm>
                          <a:custGeom>
                            <a:avLst/>
                            <a:gdLst>
                              <a:gd name="T0" fmla="+- 0 11906 6284"/>
                              <a:gd name="T1" fmla="*/ T0 w 5622"/>
                              <a:gd name="T2" fmla="+- 0 7709 7709"/>
                              <a:gd name="T3" fmla="*/ 7709 h 5617"/>
                              <a:gd name="T4" fmla="+- 0 6284 6284"/>
                              <a:gd name="T5" fmla="*/ T4 w 5622"/>
                              <a:gd name="T6" fmla="+- 0 13325 7709"/>
                              <a:gd name="T7" fmla="*/ 13325 h 5617"/>
                              <a:gd name="T8" fmla="+- 0 11906 6284"/>
                              <a:gd name="T9" fmla="*/ T8 w 5622"/>
                              <a:gd name="T10" fmla="+- 0 13325 7709"/>
                              <a:gd name="T11" fmla="*/ 13325 h 5617"/>
                              <a:gd name="T12" fmla="+- 0 11906 6284"/>
                              <a:gd name="T13" fmla="*/ T12 w 5622"/>
                              <a:gd name="T14" fmla="+- 0 7709 7709"/>
                              <a:gd name="T15" fmla="*/ 7709 h 5617"/>
                            </a:gdLst>
                            <a:ahLst/>
                            <a:cxnLst>
                              <a:cxn ang="0">
                                <a:pos x="T1" y="T3"/>
                              </a:cxn>
                              <a:cxn ang="0">
                                <a:pos x="T5" y="T7"/>
                              </a:cxn>
                              <a:cxn ang="0">
                                <a:pos x="T9" y="T11"/>
                              </a:cxn>
                              <a:cxn ang="0">
                                <a:pos x="T13" y="T15"/>
                              </a:cxn>
                            </a:cxnLst>
                            <a:rect l="0" t="0" r="r" b="b"/>
                            <a:pathLst>
                              <a:path w="5622" h="5617">
                                <a:moveTo>
                                  <a:pt x="5622" y="0"/>
                                </a:moveTo>
                                <a:lnTo>
                                  <a:pt x="0" y="5616"/>
                                </a:lnTo>
                                <a:lnTo>
                                  <a:pt x="5622" y="5616"/>
                                </a:lnTo>
                                <a:lnTo>
                                  <a:pt x="5622" y="0"/>
                                </a:lnTo>
                                <a:close/>
                              </a:path>
                            </a:pathLst>
                          </a:custGeom>
                          <a:solidFill>
                            <a:srgbClr val="C03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D525A" id="Group 130" o:spid="_x0000_s1026" alt="Title: Cover page  - Description: WA Enterprise Architecutre Framework 1.0" style="position:absolute;margin-left:0;margin-top:.2pt;width:596.8pt;height:666.05pt;z-index:-251653120;mso-position-horizontal-relative:page" coordorigin=",4" coordsize="11936,13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">
                <v:shape id="Freeform 3" o:spid="_x0000_s1027" style="position:absolute;top:4;width:8721;height:2195;visibility:visible;mso-wrap-style:square;v-text-anchor:top" coordsize="872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" path="m,l,2186r6527,9l8721,7,,xe" fillcolor="#c0311a" stroked="f">
                  <v:path arrowok="t" o:connecttype="custom" o:connectlocs="0,4;0,2190;6527,2199;8721,11;0,4" o:connectangles="0,0,0,0,0"/>
                </v:shape>
                <v:shape id="Freeform 4" o:spid="_x0000_s1028" alt="WEAF 1.0 December 2017" style="position:absolute;top:2861;width:5858;height:2193;visibility:visible;mso-wrap-style:square;v-text-anchor:top" coordsize="5858,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" path="m,l,2187r3664,5l5858,4,,xe" fillcolor="#6b6764" stroked="f">
                  <v:path arrowok="t" o:connecttype="custom" o:connectlocs="0,2861;0,5048;3664,5053;5858,2865;0,286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Null" style="position:absolute;left:1016;top:5398;width:5181;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">
                  <v:imagedata r:id="rId11" o:title="Null"/>
                </v:shape>
                <v:shape id="Freeform 6" o:spid="_x0000_s1030" style="position:absolute;left:1016;top:5391;width:5181;height:5181;visibility:visible;mso-wrap-style:square;v-text-anchor:top" coordsize="5181,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" path="m2743,l,2742,2439,5181,5181,2438,2743,xe" filled="f" strokecolor="#6b6764" strokeweight="3pt">
                  <v:path arrowok="t" o:connecttype="custom" o:connectlocs="2743,5391;0,8133;2439,10572;5181,7829;2743,5391" o:connectangles="0,0,0,0,0"/>
                </v:shape>
                <v:shape id="Picture 7" o:spid="_x0000_s1031" type="#_x0000_t75" style="position:absolute;left:3679;top:8057;width:5093;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">
                  <v:imagedata r:id="rId12" o:title=""/>
                </v:shape>
                <v:shape id="Freeform 8" o:spid="_x0000_s1032" style="position:absolute;left:3679;top:8057;width:5093;height:5093;visibility:visible;mso-wrap-style:square;v-text-anchor:top" coordsize="5093,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" path="m2743,l,2743,2350,5093,5093,2350,2743,xe" filled="f" strokecolor="#6b6764" strokeweight="3pt">
                  <v:path arrowok="t" o:connecttype="custom" o:connectlocs="2743,8057;0,10800;2350,13150;5093,10407;2743,8057" o:connectangles="0,0,0,0,0"/>
                </v:shape>
                <v:shape id="Picture 9" o:spid="_x0000_s1033" type="#_x0000_t75" alt="Null" style="position:absolute;left:4040;top:164;width:7865;height:9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">
                  <v:imagedata r:id="rId13" o:title="Null"/>
                </v:shape>
                <v:shape id="AutoShape 10" o:spid="_x0000_s1034" style="position:absolute;left:-4974;top:15479;width:7866;height:9968;visibility:visible;mso-wrap-style:square;v-text-anchor:top" coordsize="7866,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" path="m13988,-15321r-4974,4974l14008,-5353r2872,-2871m16880,-12430r-2892,-2891e" filled="f" strokecolor="#6b6764" strokeweight="3pt">
                  <v:path arrowok="t" o:connecttype="custom" o:connectlocs="13988,158;9014,5132;14008,10126;16880,7255;16880,3049;13988,158" o:connectangles="0,0,0,0,0,0"/>
                </v:shape>
                <v:shape id="Freeform 11" o:spid="_x0000_s1035" alt="Null" style="position:absolute;left:6284;top:7709;width:5622;height:5617;visibility:visible;mso-wrap-style:square;v-text-anchor:top" coordsize="5622,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" path="m5622,l,5616r5622,l5622,xe" fillcolor="#c0311a" stroked="f">
                  <v:path arrowok="t" o:connecttype="custom" o:connectlocs="5622,7709;0,13325;5622,13325;5622,7709" o:connectangles="0,0,0,0"/>
                </v:shape>
                <w10:wrap anchorx="page"/>
              </v:group>
            </w:pict>
          </mc:Fallback>
        </mc:AlternateContent>
      </w:r>
      <w:bookmarkEnd w:id="0"/>
      <w:r>
        <w:rPr>
          <w:color w:val="FFFFFF"/>
          <w:sz w:val="52"/>
        </w:rPr>
        <w:t xml:space="preserve">Western Australian </w:t>
      </w:r>
      <w:r w:rsidRPr="000E3B73">
        <w:rPr>
          <w:color w:val="FFFFFF"/>
          <w:sz w:val="50"/>
          <w:szCs w:val="50"/>
        </w:rPr>
        <w:t>Enterprise Architecture</w:t>
      </w:r>
      <w:r>
        <w:rPr>
          <w:color w:val="FFFFFF"/>
          <w:sz w:val="52"/>
        </w:rPr>
        <w:t xml:space="preserve"> </w:t>
      </w:r>
      <w:r w:rsidRPr="000E3B73">
        <w:rPr>
          <w:color w:val="FFFFFF"/>
          <w:sz w:val="50"/>
          <w:szCs w:val="50"/>
        </w:rPr>
        <w:t>Framework</w:t>
      </w:r>
      <w:r w:rsidR="00C0602A">
        <w:rPr>
          <w:color w:val="FFFFFF"/>
          <w:sz w:val="50"/>
          <w:szCs w:val="50"/>
        </w:rPr>
        <w:t xml:space="preserve"> 1.0</w:t>
      </w:r>
    </w:p>
    <w:p w14:paraId="0F142CC5" w14:textId="77777777" w:rsidR="000E3B73" w:rsidRDefault="000E3B73" w:rsidP="000E3B73">
      <w:pPr>
        <w:pStyle w:val="BodyText"/>
        <w:rPr>
          <w:sz w:val="58"/>
        </w:rPr>
      </w:pPr>
    </w:p>
    <w:p w14:paraId="1406436E" w14:textId="1D79783B" w:rsidR="000E3B73" w:rsidRPr="00C0602A" w:rsidRDefault="00947AFC" w:rsidP="000E3B73">
      <w:pPr>
        <w:pStyle w:val="BodyText"/>
        <w:spacing w:before="4"/>
        <w:ind w:hanging="993"/>
        <w:rPr>
          <w:color w:val="FFFFFF" w:themeColor="background1"/>
          <w:sz w:val="36"/>
        </w:rPr>
      </w:pPr>
      <w:r>
        <w:rPr>
          <w:color w:val="FFFFFF" w:themeColor="background1"/>
          <w:sz w:val="36"/>
        </w:rPr>
        <w:t>WEAF 1.0</w:t>
      </w:r>
    </w:p>
    <w:p w14:paraId="4F559FD6" w14:textId="66592C8E" w:rsidR="000E3B73" w:rsidRPr="00C0602A" w:rsidRDefault="00947AFC" w:rsidP="000E3B73">
      <w:pPr>
        <w:spacing w:before="125"/>
        <w:ind w:left="283" w:hanging="1276"/>
        <w:rPr>
          <w:color w:val="FFFFFF" w:themeColor="background1"/>
          <w:sz w:val="32"/>
        </w:rPr>
      </w:pPr>
      <w:r>
        <w:rPr>
          <w:color w:val="FFFFFF" w:themeColor="background1"/>
          <w:sz w:val="32"/>
        </w:rPr>
        <w:t>Dece</w:t>
      </w:r>
      <w:r w:rsidR="005228E0">
        <w:rPr>
          <w:color w:val="FFFFFF" w:themeColor="background1"/>
          <w:sz w:val="32"/>
        </w:rPr>
        <w:t>mber</w:t>
      </w:r>
      <w:r w:rsidR="000E3B73" w:rsidRPr="00C0602A">
        <w:rPr>
          <w:color w:val="FFFFFF" w:themeColor="background1"/>
          <w:sz w:val="32"/>
        </w:rPr>
        <w:t xml:space="preserve"> 2017</w:t>
      </w:r>
    </w:p>
    <w:p w14:paraId="22E1BC85" w14:textId="77777777" w:rsidR="000E3B73" w:rsidRDefault="000E3B73" w:rsidP="000E3B73">
      <w:pPr>
        <w:pStyle w:val="BodyText"/>
        <w:rPr>
          <w:sz w:val="20"/>
        </w:rPr>
      </w:pPr>
    </w:p>
    <w:p w14:paraId="490A03BF" w14:textId="77777777" w:rsidR="000E3B73" w:rsidRDefault="000E3B73" w:rsidP="000E3B73">
      <w:pPr>
        <w:pStyle w:val="BodyText"/>
        <w:rPr>
          <w:sz w:val="20"/>
        </w:rPr>
      </w:pPr>
    </w:p>
    <w:p w14:paraId="203E9087" w14:textId="77777777" w:rsidR="000E3B73" w:rsidRDefault="000E3B73" w:rsidP="000E3B73">
      <w:pPr>
        <w:pStyle w:val="BodyText"/>
        <w:rPr>
          <w:sz w:val="20"/>
        </w:rPr>
      </w:pPr>
    </w:p>
    <w:p w14:paraId="1B3B523A" w14:textId="77777777" w:rsidR="000E3B73" w:rsidRDefault="000E3B73" w:rsidP="000E3B73">
      <w:pPr>
        <w:pStyle w:val="BodyText"/>
        <w:rPr>
          <w:sz w:val="20"/>
        </w:rPr>
      </w:pPr>
    </w:p>
    <w:p w14:paraId="4DCE43FA" w14:textId="77777777" w:rsidR="000E3B73" w:rsidRDefault="000E3B73" w:rsidP="000E3B73">
      <w:pPr>
        <w:pStyle w:val="BodyText"/>
        <w:rPr>
          <w:sz w:val="20"/>
        </w:rPr>
      </w:pPr>
    </w:p>
    <w:p w14:paraId="7D129D8A" w14:textId="77777777" w:rsidR="000E3B73" w:rsidRDefault="000E3B73" w:rsidP="000E3B73">
      <w:pPr>
        <w:pStyle w:val="BodyText"/>
        <w:rPr>
          <w:sz w:val="20"/>
        </w:rPr>
      </w:pPr>
    </w:p>
    <w:p w14:paraId="4E32C186" w14:textId="77777777" w:rsidR="000E3B73" w:rsidRDefault="000E3B73" w:rsidP="000E3B73">
      <w:pPr>
        <w:pStyle w:val="BodyText"/>
        <w:rPr>
          <w:sz w:val="20"/>
        </w:rPr>
      </w:pPr>
    </w:p>
    <w:p w14:paraId="0C371E67" w14:textId="77777777" w:rsidR="000E3B73" w:rsidRDefault="000E3B73" w:rsidP="000E3B73">
      <w:pPr>
        <w:pStyle w:val="BodyText"/>
        <w:rPr>
          <w:sz w:val="20"/>
        </w:rPr>
      </w:pPr>
    </w:p>
    <w:p w14:paraId="39961E66" w14:textId="77777777" w:rsidR="000E3B73" w:rsidRDefault="000E3B73" w:rsidP="000E3B73">
      <w:pPr>
        <w:pStyle w:val="BodyText"/>
        <w:rPr>
          <w:sz w:val="20"/>
        </w:rPr>
      </w:pPr>
    </w:p>
    <w:p w14:paraId="4F1905BF" w14:textId="77777777" w:rsidR="000E3B73" w:rsidRDefault="000E3B73" w:rsidP="000E3B73">
      <w:pPr>
        <w:pStyle w:val="BodyText"/>
        <w:rPr>
          <w:sz w:val="20"/>
        </w:rPr>
      </w:pPr>
    </w:p>
    <w:p w14:paraId="0DFE504C" w14:textId="77777777" w:rsidR="000E3B73" w:rsidRDefault="000E3B73" w:rsidP="000E3B73">
      <w:pPr>
        <w:pStyle w:val="BodyText"/>
        <w:rPr>
          <w:sz w:val="20"/>
        </w:rPr>
      </w:pPr>
    </w:p>
    <w:p w14:paraId="705B3A44" w14:textId="77777777" w:rsidR="000E3B73" w:rsidRDefault="000E3B73" w:rsidP="000E3B73">
      <w:pPr>
        <w:pStyle w:val="BodyText"/>
        <w:rPr>
          <w:sz w:val="20"/>
        </w:rPr>
      </w:pPr>
    </w:p>
    <w:p w14:paraId="76D7278E" w14:textId="77777777" w:rsidR="000E3B73" w:rsidRDefault="000E3B73" w:rsidP="000E3B73">
      <w:pPr>
        <w:pStyle w:val="BodyText"/>
        <w:rPr>
          <w:sz w:val="20"/>
        </w:rPr>
      </w:pPr>
    </w:p>
    <w:p w14:paraId="37155F4F" w14:textId="77777777" w:rsidR="000E3B73" w:rsidRDefault="000E3B73" w:rsidP="000E3B73">
      <w:pPr>
        <w:pStyle w:val="BodyText"/>
        <w:rPr>
          <w:sz w:val="20"/>
        </w:rPr>
      </w:pPr>
    </w:p>
    <w:p w14:paraId="49F622C1" w14:textId="77777777" w:rsidR="000E3B73" w:rsidRDefault="000E3B73" w:rsidP="000E3B73">
      <w:pPr>
        <w:pStyle w:val="BodyText"/>
        <w:rPr>
          <w:sz w:val="20"/>
        </w:rPr>
      </w:pPr>
    </w:p>
    <w:p w14:paraId="02A023C7" w14:textId="77777777" w:rsidR="000E3B73" w:rsidRDefault="000E3B73" w:rsidP="000E3B73">
      <w:pPr>
        <w:pStyle w:val="BodyText"/>
        <w:rPr>
          <w:sz w:val="20"/>
        </w:rPr>
      </w:pPr>
    </w:p>
    <w:p w14:paraId="54893EB7" w14:textId="77777777" w:rsidR="000E3B73" w:rsidRDefault="000E3B73" w:rsidP="000E3B73">
      <w:pPr>
        <w:pStyle w:val="BodyText"/>
        <w:rPr>
          <w:sz w:val="20"/>
        </w:rPr>
      </w:pPr>
    </w:p>
    <w:p w14:paraId="3037DFE1" w14:textId="77777777" w:rsidR="000E3B73" w:rsidRDefault="000E3B73" w:rsidP="000E3B73">
      <w:pPr>
        <w:pStyle w:val="BodyText"/>
        <w:rPr>
          <w:sz w:val="20"/>
        </w:rPr>
      </w:pPr>
    </w:p>
    <w:p w14:paraId="6A948CB5" w14:textId="77777777" w:rsidR="000E3B73" w:rsidRDefault="000E3B73" w:rsidP="000E3B73">
      <w:pPr>
        <w:pStyle w:val="BodyText"/>
        <w:rPr>
          <w:sz w:val="20"/>
        </w:rPr>
      </w:pPr>
    </w:p>
    <w:p w14:paraId="5FE6F104" w14:textId="77777777" w:rsidR="000E3B73" w:rsidRDefault="000E3B73" w:rsidP="000E3B73">
      <w:pPr>
        <w:pStyle w:val="BodyText"/>
        <w:rPr>
          <w:sz w:val="20"/>
        </w:rPr>
      </w:pPr>
    </w:p>
    <w:p w14:paraId="39B90A8F" w14:textId="77777777" w:rsidR="000E3B73" w:rsidRDefault="000E3B73" w:rsidP="000E3B73">
      <w:pPr>
        <w:pStyle w:val="BodyText"/>
        <w:rPr>
          <w:sz w:val="20"/>
        </w:rPr>
      </w:pPr>
    </w:p>
    <w:p w14:paraId="0AD6DD34" w14:textId="77777777" w:rsidR="000E3B73" w:rsidRDefault="000E3B73" w:rsidP="000E3B73">
      <w:pPr>
        <w:pStyle w:val="BodyText"/>
        <w:rPr>
          <w:sz w:val="20"/>
        </w:rPr>
      </w:pPr>
    </w:p>
    <w:p w14:paraId="6FF0D1C7" w14:textId="77777777" w:rsidR="000E3B73" w:rsidRDefault="000E3B73" w:rsidP="000E3B73">
      <w:pPr>
        <w:pStyle w:val="BodyText"/>
        <w:rPr>
          <w:sz w:val="20"/>
        </w:rPr>
      </w:pPr>
      <w:r>
        <w:rPr>
          <w:noProof/>
          <w:lang w:eastAsia="en-AU" w:bidi="ar-SA"/>
        </w:rPr>
        <w:drawing>
          <wp:anchor distT="0" distB="0" distL="0" distR="0" simplePos="0" relativeHeight="251662336" behindDoc="0" locked="0" layoutInCell="1" allowOverlap="1" wp14:anchorId="7F28106F" wp14:editId="36E4F832">
            <wp:simplePos x="0" y="0"/>
            <wp:positionH relativeFrom="page">
              <wp:posOffset>133531</wp:posOffset>
            </wp:positionH>
            <wp:positionV relativeFrom="paragraph">
              <wp:posOffset>175713</wp:posOffset>
            </wp:positionV>
            <wp:extent cx="3551555" cy="705485"/>
            <wp:effectExtent l="0" t="0" r="0" b="0"/>
            <wp:wrapTopAndBottom/>
            <wp:docPr id="129" name="image4.png" descr="Office of the Government Chief Information Officer" title="WA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screen">
                      <a:extLst>
                        <a:ext uri="{28A0092B-C50C-407E-A947-70E740481C1C}">
                          <a14:useLocalDpi xmlns:a14="http://schemas.microsoft.com/office/drawing/2010/main"/>
                        </a:ext>
                      </a:extLst>
                    </a:blip>
                    <a:stretch>
                      <a:fillRect/>
                    </a:stretch>
                  </pic:blipFill>
                  <pic:spPr>
                    <a:xfrm>
                      <a:off x="0" y="0"/>
                      <a:ext cx="3551555" cy="705485"/>
                    </a:xfrm>
                    <a:prstGeom prst="rect">
                      <a:avLst/>
                    </a:prstGeom>
                  </pic:spPr>
                </pic:pic>
              </a:graphicData>
            </a:graphic>
          </wp:anchor>
        </w:drawing>
      </w:r>
    </w:p>
    <w:p w14:paraId="04ACC0D9" w14:textId="77777777" w:rsidR="00D20E67" w:rsidRDefault="000E3B73" w:rsidP="00413248">
      <w:pPr>
        <w:pStyle w:val="TablesText"/>
        <w:spacing w:after="0" w:line="240" w:lineRule="auto"/>
        <w:jc w:val="right"/>
        <w:rPr>
          <w:rFonts w:cs="Arial"/>
          <w:sz w:val="22"/>
          <w:szCs w:val="22"/>
          <w:lang w:bidi="ar-SA"/>
        </w:rPr>
      </w:pPr>
      <w:r>
        <w:rPr>
          <w:noProof/>
          <w:lang w:eastAsia="en-AU" w:bidi="ar-SA"/>
        </w:rPr>
        <w:lastRenderedPageBreak/>
        <w:drawing>
          <wp:anchor distT="0" distB="0" distL="0" distR="0" simplePos="0" relativeHeight="251660288" behindDoc="0" locked="0" layoutInCell="1" allowOverlap="1" wp14:anchorId="35E1EF08" wp14:editId="4979E530">
            <wp:simplePos x="0" y="0"/>
            <wp:positionH relativeFrom="page">
              <wp:posOffset>438150</wp:posOffset>
            </wp:positionH>
            <wp:positionV relativeFrom="paragraph">
              <wp:posOffset>0</wp:posOffset>
            </wp:positionV>
            <wp:extent cx="3181350" cy="631825"/>
            <wp:effectExtent l="0" t="0" r="0" b="0"/>
            <wp:wrapTopAndBottom/>
            <wp:docPr id="7" name="image7.png" descr="Office of the Government Chief Information Officer" title="WA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5" cstate="screen">
                      <a:extLst>
                        <a:ext uri="{28A0092B-C50C-407E-A947-70E740481C1C}">
                          <a14:useLocalDpi xmlns:a14="http://schemas.microsoft.com/office/drawing/2010/main"/>
                        </a:ext>
                      </a:extLst>
                    </a:blip>
                    <a:stretch>
                      <a:fillRect/>
                    </a:stretch>
                  </pic:blipFill>
                  <pic:spPr>
                    <a:xfrm>
                      <a:off x="0" y="0"/>
                      <a:ext cx="3181350" cy="631825"/>
                    </a:xfrm>
                    <a:prstGeom prst="rect">
                      <a:avLst/>
                    </a:prstGeom>
                  </pic:spPr>
                </pic:pic>
              </a:graphicData>
            </a:graphic>
            <wp14:sizeRelH relativeFrom="margin">
              <wp14:pctWidth>0</wp14:pctWidth>
            </wp14:sizeRelH>
            <wp14:sizeRelV relativeFrom="margin">
              <wp14:pctHeight>0</wp14:pctHeight>
            </wp14:sizeRelV>
          </wp:anchor>
        </w:drawing>
      </w:r>
    </w:p>
    <w:p w14:paraId="726EFA8E" w14:textId="77777777" w:rsidR="00D20E67" w:rsidRDefault="00D20E67" w:rsidP="00413248">
      <w:pPr>
        <w:pStyle w:val="TablesText"/>
        <w:spacing w:after="0" w:line="240" w:lineRule="auto"/>
        <w:jc w:val="right"/>
        <w:rPr>
          <w:rFonts w:cs="Arial"/>
          <w:sz w:val="22"/>
          <w:szCs w:val="22"/>
          <w:lang w:bidi="ar-SA"/>
        </w:rPr>
      </w:pPr>
    </w:p>
    <w:p w14:paraId="268EFC7E" w14:textId="77777777" w:rsidR="00D20E67" w:rsidRDefault="00D20E67" w:rsidP="00D20E67">
      <w:pPr>
        <w:pStyle w:val="TablesText"/>
        <w:spacing w:after="0" w:line="240" w:lineRule="auto"/>
        <w:jc w:val="left"/>
        <w:rPr>
          <w:rFonts w:cs="Arial"/>
          <w:sz w:val="22"/>
          <w:szCs w:val="22"/>
          <w:lang w:bidi="ar-SA"/>
        </w:rPr>
      </w:pPr>
    </w:p>
    <w:p w14:paraId="56793E9F" w14:textId="77777777" w:rsidR="00D20E67" w:rsidRDefault="00D20E67" w:rsidP="00413248">
      <w:pPr>
        <w:pStyle w:val="TablesText"/>
        <w:spacing w:after="0" w:line="240" w:lineRule="auto"/>
        <w:jc w:val="right"/>
        <w:rPr>
          <w:rFonts w:cs="Arial"/>
          <w:sz w:val="22"/>
          <w:szCs w:val="22"/>
          <w:lang w:bidi="ar-SA"/>
        </w:rPr>
      </w:pPr>
    </w:p>
    <w:p w14:paraId="0464333B" w14:textId="77777777" w:rsidR="00D20E67" w:rsidRDefault="00D20E67" w:rsidP="00413248">
      <w:pPr>
        <w:pStyle w:val="TablesText"/>
        <w:spacing w:after="0" w:line="240" w:lineRule="auto"/>
        <w:jc w:val="right"/>
        <w:rPr>
          <w:rFonts w:cs="Arial"/>
          <w:sz w:val="22"/>
          <w:szCs w:val="22"/>
          <w:lang w:bidi="ar-SA"/>
        </w:rPr>
      </w:pPr>
    </w:p>
    <w:p w14:paraId="130E0D44" w14:textId="77777777" w:rsidR="00D20E67" w:rsidRDefault="00D20E67" w:rsidP="00413248">
      <w:pPr>
        <w:pStyle w:val="TablesText"/>
        <w:spacing w:after="0" w:line="240" w:lineRule="auto"/>
        <w:jc w:val="right"/>
        <w:rPr>
          <w:rFonts w:cs="Arial"/>
          <w:sz w:val="22"/>
          <w:szCs w:val="22"/>
          <w:lang w:bidi="ar-SA"/>
        </w:rPr>
      </w:pPr>
    </w:p>
    <w:p w14:paraId="1D1FB156" w14:textId="77777777" w:rsidR="00D20E67" w:rsidRDefault="00D20E67" w:rsidP="00413248">
      <w:pPr>
        <w:pStyle w:val="TablesText"/>
        <w:spacing w:after="0" w:line="240" w:lineRule="auto"/>
        <w:jc w:val="right"/>
        <w:rPr>
          <w:rFonts w:cs="Arial"/>
          <w:sz w:val="22"/>
          <w:szCs w:val="22"/>
          <w:lang w:bidi="ar-SA"/>
        </w:rPr>
      </w:pPr>
    </w:p>
    <w:p w14:paraId="16013095" w14:textId="77777777" w:rsidR="00D20E67" w:rsidRDefault="00D20E67" w:rsidP="00D20E67">
      <w:pPr>
        <w:pStyle w:val="TablesText"/>
        <w:spacing w:after="0" w:line="240" w:lineRule="auto"/>
        <w:jc w:val="left"/>
        <w:rPr>
          <w:rFonts w:cs="Arial"/>
          <w:sz w:val="22"/>
          <w:szCs w:val="22"/>
          <w:lang w:bidi="ar-SA"/>
        </w:rPr>
      </w:pPr>
    </w:p>
    <w:p w14:paraId="46B1840B" w14:textId="77777777" w:rsidR="00D20E67" w:rsidRDefault="00D20E67" w:rsidP="00D20E67">
      <w:pPr>
        <w:pStyle w:val="TablesText"/>
        <w:spacing w:after="0" w:line="240" w:lineRule="auto"/>
        <w:jc w:val="left"/>
        <w:rPr>
          <w:rFonts w:cs="Arial"/>
          <w:sz w:val="22"/>
          <w:szCs w:val="22"/>
          <w:lang w:bidi="ar-SA"/>
        </w:rPr>
      </w:pPr>
    </w:p>
    <w:p w14:paraId="23237184" w14:textId="77777777" w:rsidR="00D20E67" w:rsidRDefault="00D20E67" w:rsidP="00D20E67">
      <w:pPr>
        <w:pStyle w:val="TablesText"/>
        <w:spacing w:after="0" w:line="240" w:lineRule="auto"/>
        <w:jc w:val="left"/>
        <w:rPr>
          <w:rFonts w:cs="Arial"/>
          <w:sz w:val="22"/>
          <w:szCs w:val="22"/>
          <w:lang w:bidi="ar-SA"/>
        </w:rPr>
      </w:pPr>
    </w:p>
    <w:p w14:paraId="21C68E6D" w14:textId="77777777" w:rsidR="00D20E67" w:rsidRDefault="00D20E67" w:rsidP="00D20E67">
      <w:pPr>
        <w:pStyle w:val="TablesText"/>
        <w:spacing w:after="0" w:line="240" w:lineRule="auto"/>
        <w:jc w:val="left"/>
        <w:rPr>
          <w:rFonts w:cs="Arial"/>
          <w:sz w:val="22"/>
          <w:szCs w:val="22"/>
          <w:lang w:bidi="ar-SA"/>
        </w:rPr>
      </w:pPr>
    </w:p>
    <w:p w14:paraId="5952AB49" w14:textId="77777777" w:rsidR="00AE7D63" w:rsidRDefault="00AE7D63" w:rsidP="00413248">
      <w:pPr>
        <w:pStyle w:val="TablesText"/>
        <w:spacing w:after="0" w:line="240" w:lineRule="auto"/>
        <w:jc w:val="right"/>
        <w:rPr>
          <w:rFonts w:cs="Arial"/>
          <w:sz w:val="22"/>
          <w:szCs w:val="22"/>
          <w:lang w:bidi="ar-SA"/>
        </w:rPr>
      </w:pPr>
    </w:p>
    <w:p w14:paraId="5381F87E" w14:textId="77777777" w:rsidR="00AE7D63" w:rsidRPr="002C2FB2" w:rsidRDefault="00AE7D63" w:rsidP="00AE7D63">
      <w:pPr>
        <w:rPr>
          <w:rFonts w:cs="Arial"/>
        </w:rPr>
      </w:pPr>
      <w:r w:rsidRPr="002C2FB2">
        <w:rPr>
          <w:rFonts w:cs="Arial"/>
          <w:noProof/>
          <w:lang w:eastAsia="en-AU" w:bidi="ar-SA"/>
        </w:rPr>
        <w:drawing>
          <wp:inline distT="0" distB="0" distL="0" distR="0" wp14:anchorId="704E264A" wp14:editId="011FEA42">
            <wp:extent cx="828675" cy="295275"/>
            <wp:effectExtent l="0" t="0" r="9525" b="9525"/>
            <wp:docPr id="29" name="Picture 29" descr="cid:image001.png@01D08C07.2BC9F5A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C07.2BC9F5A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14:paraId="3C26E5F8" w14:textId="77777777" w:rsidR="00AE7D63" w:rsidRDefault="00AE7D63" w:rsidP="00AE7D63">
      <w:pPr>
        <w:pStyle w:val="Default"/>
      </w:pPr>
      <w:r w:rsidRPr="002C2FB2">
        <w:t xml:space="preserve">This document, the </w:t>
      </w:r>
      <w:r w:rsidRPr="002C2FB2">
        <w:rPr>
          <w:b/>
          <w:color w:val="222222"/>
          <w:shd w:val="clear" w:color="auto" w:fill="FFFFFF"/>
        </w:rPr>
        <w:t>Wester</w:t>
      </w:r>
      <w:r>
        <w:rPr>
          <w:b/>
          <w:color w:val="222222"/>
          <w:shd w:val="clear" w:color="auto" w:fill="FFFFFF"/>
        </w:rPr>
        <w:t>n Australian Enterprise Architecture Framework</w:t>
      </w:r>
      <w:r w:rsidR="004A5229">
        <w:rPr>
          <w:b/>
          <w:color w:val="222222"/>
          <w:shd w:val="clear" w:color="auto" w:fill="FFFFFF"/>
        </w:rPr>
        <w:t>,</w:t>
      </w:r>
      <w:r>
        <w:rPr>
          <w:b/>
          <w:color w:val="222222"/>
          <w:shd w:val="clear" w:color="auto" w:fill="FFFFFF"/>
        </w:rPr>
        <w:t xml:space="preserve"> </w:t>
      </w:r>
      <w:r w:rsidR="004A5229">
        <w:rPr>
          <w:b/>
          <w:color w:val="222222"/>
          <w:shd w:val="clear" w:color="auto" w:fill="FFFFFF"/>
        </w:rPr>
        <w:t xml:space="preserve">Version 1 </w:t>
      </w:r>
      <w:r>
        <w:rPr>
          <w:b/>
          <w:color w:val="222222"/>
          <w:shd w:val="clear" w:color="auto" w:fill="FFFFFF"/>
        </w:rPr>
        <w:t xml:space="preserve">(WEAF 1.0) </w:t>
      </w:r>
      <w:r w:rsidRPr="002C2FB2">
        <w:t xml:space="preserve">is licensed under a </w:t>
      </w:r>
      <w:r w:rsidRPr="002C2FB2">
        <w:rPr>
          <w:b/>
        </w:rPr>
        <w:t>Creative Commons Attribution 4.0 International Licence</w:t>
      </w:r>
      <w:r w:rsidRPr="002C2FB2">
        <w:t>. You are free to re-use the work under that licence, on the condition that you attribute the Government of Western Australia (</w:t>
      </w:r>
      <w:r>
        <w:t>Office of the Government Chief Information Officer</w:t>
      </w:r>
      <w:r w:rsidRPr="002C2FB2">
        <w:t xml:space="preserve">) as author, indicate if changes were made, and comply with the other licence terms. </w:t>
      </w:r>
    </w:p>
    <w:p w14:paraId="3B514006" w14:textId="77777777" w:rsidR="00AE7D63" w:rsidRPr="002C2FB2" w:rsidRDefault="00AE7D63" w:rsidP="00AE7D63">
      <w:pPr>
        <w:pStyle w:val="Default"/>
      </w:pPr>
      <w:r w:rsidRPr="002C2FB2">
        <w:t>The licence does not apply to any branding or images.</w:t>
      </w:r>
    </w:p>
    <w:p w14:paraId="3711F35B" w14:textId="77777777" w:rsidR="00AE7D63" w:rsidRPr="002C2FB2" w:rsidRDefault="00AE7D63" w:rsidP="00AE7D63">
      <w:pPr>
        <w:pStyle w:val="Default"/>
      </w:pPr>
      <w:r w:rsidRPr="002C2FB2">
        <w:rPr>
          <w:b/>
        </w:rPr>
        <w:t xml:space="preserve">License URL: </w:t>
      </w:r>
      <w:r w:rsidRPr="0003399C">
        <w:rPr>
          <w:rFonts w:eastAsiaTheme="majorEastAsia"/>
        </w:rPr>
        <w:t>https://creativecommons.org/licenses/by/4.0/legalcode</w:t>
      </w:r>
    </w:p>
    <w:p w14:paraId="46B1C758" w14:textId="77777777" w:rsidR="00AE7D63" w:rsidRPr="002C2FB2" w:rsidRDefault="00AE7D63" w:rsidP="00AE7D63">
      <w:pPr>
        <w:pStyle w:val="Default"/>
      </w:pPr>
      <w:r w:rsidRPr="002C2FB2">
        <w:rPr>
          <w:b/>
        </w:rPr>
        <w:t xml:space="preserve">Attribution: </w:t>
      </w:r>
      <w:r w:rsidRPr="002C2FB2">
        <w:t>© Government of Western Australia (</w:t>
      </w:r>
      <w:r w:rsidRPr="0003399C">
        <w:t>Office of the Government Chief Information Officer</w:t>
      </w:r>
      <w:r w:rsidRPr="002C2FB2">
        <w:t>) 201</w:t>
      </w:r>
      <w:r>
        <w:t>7</w:t>
      </w:r>
    </w:p>
    <w:p w14:paraId="2D395A47" w14:textId="77777777" w:rsidR="00AE7D63" w:rsidRPr="002C2FB2" w:rsidRDefault="00AE7D63" w:rsidP="00AE7D63">
      <w:pPr>
        <w:pStyle w:val="Default"/>
        <w:rPr>
          <w:b/>
        </w:rPr>
      </w:pPr>
      <w:r w:rsidRPr="002C2FB2">
        <w:rPr>
          <w:b/>
        </w:rPr>
        <w:t>Notice Identifying Other Material and/or Rights in this Publication:</w:t>
      </w:r>
    </w:p>
    <w:p w14:paraId="0C49316F" w14:textId="77777777" w:rsidR="00AE7D63" w:rsidRDefault="00AE7D63" w:rsidP="00AE7D63">
      <w:pPr>
        <w:pStyle w:val="Default"/>
      </w:pPr>
      <w:r w:rsidRPr="002C2FB2">
        <w:t xml:space="preserve">The Creative Commons licence does not apply to the Government of Western Australia Coat of Arms.  Permission to reuse the Coat of Arms can be obtained from the </w:t>
      </w:r>
      <w:r w:rsidRPr="0003399C">
        <w:t>Department of Premier and Cabinet</w:t>
      </w:r>
      <w:r w:rsidRPr="002C2FB2">
        <w:t xml:space="preserve">.  </w:t>
      </w:r>
    </w:p>
    <w:p w14:paraId="6EFA286B" w14:textId="77777777" w:rsidR="00AE7D63" w:rsidRDefault="0003399C" w:rsidP="00AE7D63">
      <w:pPr>
        <w:pStyle w:val="Default"/>
      </w:pPr>
      <w:r w:rsidRPr="0003399C">
        <w:rPr>
          <w:b/>
        </w:rPr>
        <w:t xml:space="preserve">Produced and published </w:t>
      </w:r>
      <w:r w:rsidRPr="00525CF5">
        <w:rPr>
          <w:b/>
          <w:noProof/>
        </w:rPr>
        <w:t>by</w:t>
      </w:r>
      <w:r w:rsidRPr="00525CF5">
        <w:rPr>
          <w:noProof/>
        </w:rPr>
        <w:t>:</w:t>
      </w:r>
      <w:r w:rsidR="00AE7D63">
        <w:t xml:space="preserve"> Office of the Government Chief Information Officer (Western Australia) 2017. </w:t>
      </w:r>
    </w:p>
    <w:p w14:paraId="0DED7A73" w14:textId="77777777" w:rsidR="0003399C" w:rsidRDefault="0003399C" w:rsidP="0003399C">
      <w:pPr>
        <w:pStyle w:val="Default"/>
      </w:pPr>
      <w:r w:rsidRPr="000769FA">
        <w:rPr>
          <w:b/>
        </w:rPr>
        <w:t>Acknowledgements</w:t>
      </w:r>
      <w:r>
        <w:t xml:space="preserve"> </w:t>
      </w:r>
      <w:r w:rsidR="00823097">
        <w:t>This framework</w:t>
      </w:r>
      <w:r w:rsidRPr="002C2FB2">
        <w:t xml:space="preserve"> was </w:t>
      </w:r>
      <w:r w:rsidR="00823097">
        <w:t>developed in collaboration with</w:t>
      </w:r>
      <w:r>
        <w:t xml:space="preserve"> </w:t>
      </w:r>
      <w:r w:rsidRPr="005D0347">
        <w:t xml:space="preserve">Western Australian </w:t>
      </w:r>
      <w:r>
        <w:t>public sector agencies</w:t>
      </w:r>
      <w:r w:rsidRPr="002C2FB2">
        <w:t xml:space="preserve">. </w:t>
      </w:r>
    </w:p>
    <w:p w14:paraId="6A7F3EB4" w14:textId="77777777" w:rsidR="0003399C" w:rsidRDefault="0003399C" w:rsidP="0003399C">
      <w:pPr>
        <w:pStyle w:val="NoSpacing"/>
      </w:pPr>
    </w:p>
    <w:p w14:paraId="2E9570AF" w14:textId="77777777" w:rsidR="0003399C" w:rsidRPr="000769FA" w:rsidRDefault="0003399C" w:rsidP="0003399C">
      <w:pPr>
        <w:pStyle w:val="Default"/>
        <w:rPr>
          <w:b/>
        </w:rPr>
      </w:pPr>
      <w:r>
        <w:rPr>
          <w:b/>
        </w:rPr>
        <w:t>Enquiries:</w:t>
      </w:r>
    </w:p>
    <w:p w14:paraId="3610B5A1" w14:textId="77777777" w:rsidR="0003399C" w:rsidRPr="0003399C" w:rsidRDefault="0003399C" w:rsidP="0003399C">
      <w:pPr>
        <w:pStyle w:val="NoSpacing"/>
        <w:rPr>
          <w:rFonts w:cs="Arial"/>
          <w:color w:val="000000"/>
          <w:sz w:val="22"/>
          <w:szCs w:val="24"/>
          <w:lang w:bidi="ar-SA"/>
        </w:rPr>
      </w:pPr>
      <w:r w:rsidRPr="0003399C">
        <w:rPr>
          <w:rFonts w:cs="Arial"/>
          <w:color w:val="000000"/>
          <w:sz w:val="22"/>
          <w:szCs w:val="24"/>
          <w:lang w:bidi="ar-SA"/>
        </w:rPr>
        <w:t>Office of the Government Chief Information Officer</w:t>
      </w:r>
    </w:p>
    <w:p w14:paraId="3A14A2FA" w14:textId="77777777" w:rsidR="0003399C" w:rsidRPr="0003399C" w:rsidRDefault="0003399C" w:rsidP="0003399C">
      <w:pPr>
        <w:pStyle w:val="NoSpacing"/>
        <w:rPr>
          <w:rFonts w:cs="Arial"/>
          <w:color w:val="000000"/>
          <w:sz w:val="22"/>
          <w:szCs w:val="24"/>
          <w:lang w:bidi="ar-SA"/>
        </w:rPr>
      </w:pPr>
      <w:r w:rsidRPr="0003399C">
        <w:rPr>
          <w:rFonts w:cs="Arial"/>
          <w:color w:val="000000"/>
          <w:sz w:val="22"/>
          <w:szCs w:val="24"/>
          <w:lang w:bidi="ar-SA"/>
        </w:rPr>
        <w:t>Dumas House, 2 Havelock Street, West Perth 6005</w:t>
      </w:r>
    </w:p>
    <w:p w14:paraId="44BD2138" w14:textId="77777777" w:rsidR="0003399C" w:rsidRPr="0003399C" w:rsidRDefault="0003399C" w:rsidP="0003399C">
      <w:pPr>
        <w:pStyle w:val="NoSpacing"/>
        <w:rPr>
          <w:rFonts w:cs="Arial"/>
          <w:color w:val="000000"/>
          <w:sz w:val="22"/>
          <w:szCs w:val="24"/>
          <w:lang w:bidi="ar-SA"/>
        </w:rPr>
      </w:pPr>
      <w:r w:rsidRPr="0003399C">
        <w:rPr>
          <w:rFonts w:cs="Arial"/>
          <w:color w:val="000000"/>
          <w:sz w:val="22"/>
          <w:szCs w:val="24"/>
          <w:lang w:bidi="ar-SA"/>
        </w:rPr>
        <w:t>Locked Bag 11 Cloister Square, Perth WA 6850</w:t>
      </w:r>
    </w:p>
    <w:p w14:paraId="26B0375D" w14:textId="77777777" w:rsidR="0003399C" w:rsidRPr="0003399C" w:rsidRDefault="0003399C" w:rsidP="0003399C">
      <w:pPr>
        <w:pStyle w:val="NoSpacing"/>
        <w:rPr>
          <w:rFonts w:cs="Arial"/>
          <w:color w:val="000000"/>
          <w:sz w:val="22"/>
          <w:szCs w:val="24"/>
          <w:lang w:bidi="ar-SA"/>
        </w:rPr>
      </w:pPr>
      <w:r w:rsidRPr="0003399C">
        <w:rPr>
          <w:rFonts w:cs="Arial"/>
          <w:color w:val="000000"/>
          <w:sz w:val="22"/>
          <w:szCs w:val="24"/>
          <w:lang w:bidi="ar-SA"/>
        </w:rPr>
        <w:t>Telephone: (08) 6551 3900</w:t>
      </w:r>
    </w:p>
    <w:p w14:paraId="5148B257" w14:textId="77777777" w:rsidR="0003399C" w:rsidRPr="0003399C" w:rsidRDefault="0003399C" w:rsidP="0003399C">
      <w:pPr>
        <w:pStyle w:val="NoSpacing"/>
        <w:rPr>
          <w:rFonts w:cs="Arial"/>
          <w:color w:val="000000"/>
          <w:sz w:val="22"/>
          <w:szCs w:val="24"/>
          <w:lang w:bidi="ar-SA"/>
        </w:rPr>
      </w:pPr>
      <w:r w:rsidRPr="0003399C">
        <w:rPr>
          <w:rFonts w:cs="Arial"/>
          <w:color w:val="000000"/>
          <w:sz w:val="22"/>
          <w:szCs w:val="24"/>
          <w:lang w:bidi="ar-SA"/>
        </w:rPr>
        <w:t xml:space="preserve">Email: </w:t>
      </w:r>
      <w:hyperlink r:id="rId19" w:history="1">
        <w:r w:rsidRPr="0003399C">
          <w:rPr>
            <w:rFonts w:cs="Arial"/>
            <w:color w:val="000000"/>
            <w:sz w:val="22"/>
            <w:szCs w:val="24"/>
            <w:lang w:bidi="ar-SA"/>
          </w:rPr>
          <w:t>enquiries@gcio.wa.gov.au</w:t>
        </w:r>
      </w:hyperlink>
      <w:r w:rsidRPr="0003399C">
        <w:rPr>
          <w:rFonts w:cs="Arial"/>
          <w:color w:val="000000"/>
          <w:sz w:val="22"/>
          <w:szCs w:val="24"/>
          <w:lang w:bidi="ar-SA"/>
        </w:rPr>
        <w:t xml:space="preserve"> | Website: </w:t>
      </w:r>
      <w:hyperlink r:id="rId20" w:history="1">
        <w:r w:rsidRPr="0003399C">
          <w:rPr>
            <w:rFonts w:cs="Arial"/>
            <w:color w:val="000000"/>
            <w:sz w:val="22"/>
            <w:szCs w:val="24"/>
            <w:lang w:bidi="ar-SA"/>
          </w:rPr>
          <w:t>www.gcio.wa.gov.au</w:t>
        </w:r>
      </w:hyperlink>
    </w:p>
    <w:p w14:paraId="6CEE9F5A" w14:textId="77777777" w:rsidR="00AE7D63" w:rsidRPr="00A34E7B" w:rsidRDefault="00AE7D63" w:rsidP="00413248">
      <w:pPr>
        <w:pStyle w:val="TablesText"/>
        <w:spacing w:after="0" w:line="240" w:lineRule="auto"/>
        <w:jc w:val="right"/>
        <w:rPr>
          <w:rFonts w:cs="Arial"/>
          <w:sz w:val="22"/>
          <w:szCs w:val="22"/>
          <w:lang w:bidi="ar-SA"/>
        </w:rPr>
        <w:sectPr w:rsidR="00AE7D63" w:rsidRPr="00A34E7B" w:rsidSect="000E3B73">
          <w:headerReference w:type="default" r:id="rId21"/>
          <w:pgSz w:w="11906" w:h="16838"/>
          <w:pgMar w:top="1180" w:right="1440" w:bottom="851" w:left="1440" w:header="851" w:footer="680" w:gutter="0"/>
          <w:pgNumType w:fmt="lowerLetter" w:start="0"/>
          <w:cols w:space="720"/>
          <w:titlePg/>
          <w:docGrid w:linePitch="360"/>
        </w:sectPr>
      </w:pPr>
    </w:p>
    <w:sdt>
      <w:sdtPr>
        <w:rPr>
          <w:b/>
          <w:bCs w:val="0"/>
          <w:color w:val="auto"/>
          <w:sz w:val="24"/>
          <w:szCs w:val="22"/>
        </w:rPr>
        <w:id w:val="2043861969"/>
        <w:docPartObj>
          <w:docPartGallery w:val="Table of Contents"/>
          <w:docPartUnique/>
        </w:docPartObj>
      </w:sdtPr>
      <w:sdtEndPr>
        <w:rPr>
          <w:b w:val="0"/>
          <w:noProof/>
        </w:rPr>
      </w:sdtEndPr>
      <w:sdtContent>
        <w:p w14:paraId="1964212E" w14:textId="77777777" w:rsidR="009604BA" w:rsidRPr="000E3B73" w:rsidRDefault="009604BA" w:rsidP="009604BA">
          <w:pPr>
            <w:pStyle w:val="TOCHeading"/>
            <w:jc w:val="center"/>
            <w:rPr>
              <w:rFonts w:eastAsia="Arial" w:cs="Arial"/>
              <w:b/>
              <w:bCs w:val="0"/>
              <w:color w:val="4E4E4E"/>
              <w:szCs w:val="32"/>
              <w:lang w:val="en-US" w:bidi="ar-SA"/>
            </w:rPr>
          </w:pPr>
          <w:r w:rsidRPr="000E3B73">
            <w:rPr>
              <w:rFonts w:eastAsia="Arial" w:cs="Arial"/>
              <w:b/>
              <w:bCs w:val="0"/>
              <w:color w:val="4E4E4E"/>
              <w:szCs w:val="32"/>
              <w:lang w:val="en-US" w:bidi="ar-SA"/>
            </w:rPr>
            <w:t>Table of Contents</w:t>
          </w:r>
        </w:p>
        <w:p w14:paraId="3159A154" w14:textId="77777777" w:rsidR="009604BA" w:rsidRPr="00A34E7B" w:rsidRDefault="009604BA" w:rsidP="009604BA"/>
        <w:p w14:paraId="0311B298" w14:textId="4B721196" w:rsidR="0073192C" w:rsidRDefault="009604BA">
          <w:pPr>
            <w:pStyle w:val="TOC1"/>
            <w:tabs>
              <w:tab w:val="right" w:leader="dot" w:pos="9323"/>
            </w:tabs>
            <w:rPr>
              <w:rFonts w:asciiTheme="minorHAnsi" w:eastAsiaTheme="minorEastAsia" w:hAnsiTheme="minorHAnsi" w:cstheme="minorBidi"/>
              <w:b w:val="0"/>
              <w:bCs w:val="0"/>
              <w:noProof/>
              <w:sz w:val="22"/>
              <w:szCs w:val="22"/>
              <w:lang w:eastAsia="en-AU" w:bidi="ar-SA"/>
            </w:rPr>
          </w:pPr>
          <w:r w:rsidRPr="00A34E7B">
            <w:fldChar w:fldCharType="begin"/>
          </w:r>
          <w:r w:rsidRPr="00A34E7B">
            <w:instrText xml:space="preserve"> TOC \o "1-3" \h \z \u </w:instrText>
          </w:r>
          <w:r w:rsidRPr="00A34E7B">
            <w:fldChar w:fldCharType="separate"/>
          </w:r>
          <w:hyperlink w:anchor="_Toc498530511" w:history="1">
            <w:r w:rsidR="0073192C" w:rsidRPr="00175578">
              <w:rPr>
                <w:rStyle w:val="Hyperlink"/>
                <w:noProof/>
              </w:rPr>
              <w:t>Context</w:t>
            </w:r>
            <w:r w:rsidR="0073192C">
              <w:rPr>
                <w:noProof/>
                <w:webHidden/>
              </w:rPr>
              <w:tab/>
            </w:r>
            <w:r w:rsidR="0073192C">
              <w:rPr>
                <w:noProof/>
                <w:webHidden/>
              </w:rPr>
              <w:fldChar w:fldCharType="begin"/>
            </w:r>
            <w:r w:rsidR="0073192C">
              <w:rPr>
                <w:noProof/>
                <w:webHidden/>
              </w:rPr>
              <w:instrText xml:space="preserve"> PAGEREF _Toc498530511 \h </w:instrText>
            </w:r>
            <w:r w:rsidR="0073192C">
              <w:rPr>
                <w:noProof/>
                <w:webHidden/>
              </w:rPr>
            </w:r>
            <w:r w:rsidR="0073192C">
              <w:rPr>
                <w:noProof/>
                <w:webHidden/>
              </w:rPr>
              <w:fldChar w:fldCharType="separate"/>
            </w:r>
            <w:r w:rsidR="00D82C10">
              <w:rPr>
                <w:noProof/>
                <w:webHidden/>
              </w:rPr>
              <w:t>1</w:t>
            </w:r>
            <w:r w:rsidR="0073192C">
              <w:rPr>
                <w:noProof/>
                <w:webHidden/>
              </w:rPr>
              <w:fldChar w:fldCharType="end"/>
            </w:r>
          </w:hyperlink>
        </w:p>
        <w:p w14:paraId="58FD1914" w14:textId="212C8B7E"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12" w:history="1">
            <w:r w:rsidR="0073192C" w:rsidRPr="00175578">
              <w:rPr>
                <w:rStyle w:val="Hyperlink"/>
                <w:noProof/>
              </w:rPr>
              <w:t>Introduction</w:t>
            </w:r>
            <w:r w:rsidR="0073192C">
              <w:rPr>
                <w:noProof/>
                <w:webHidden/>
              </w:rPr>
              <w:tab/>
            </w:r>
            <w:r w:rsidR="0073192C">
              <w:rPr>
                <w:noProof/>
                <w:webHidden/>
              </w:rPr>
              <w:fldChar w:fldCharType="begin"/>
            </w:r>
            <w:r w:rsidR="0073192C">
              <w:rPr>
                <w:noProof/>
                <w:webHidden/>
              </w:rPr>
              <w:instrText xml:space="preserve"> PAGEREF _Toc498530512 \h </w:instrText>
            </w:r>
            <w:r w:rsidR="0073192C">
              <w:rPr>
                <w:noProof/>
                <w:webHidden/>
              </w:rPr>
            </w:r>
            <w:r w:rsidR="0073192C">
              <w:rPr>
                <w:noProof/>
                <w:webHidden/>
              </w:rPr>
              <w:fldChar w:fldCharType="separate"/>
            </w:r>
            <w:r>
              <w:rPr>
                <w:noProof/>
                <w:webHidden/>
              </w:rPr>
              <w:t>2</w:t>
            </w:r>
            <w:r w:rsidR="0073192C">
              <w:rPr>
                <w:noProof/>
                <w:webHidden/>
              </w:rPr>
              <w:fldChar w:fldCharType="end"/>
            </w:r>
          </w:hyperlink>
        </w:p>
        <w:p w14:paraId="00B80663" w14:textId="4CAF859B"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13" w:history="1">
            <w:r w:rsidR="0073192C" w:rsidRPr="00175578">
              <w:rPr>
                <w:rStyle w:val="Hyperlink"/>
                <w:noProof/>
              </w:rPr>
              <w:t>Key Drivers</w:t>
            </w:r>
            <w:r w:rsidR="0073192C">
              <w:rPr>
                <w:noProof/>
                <w:webHidden/>
              </w:rPr>
              <w:tab/>
            </w:r>
            <w:r w:rsidR="0073192C">
              <w:rPr>
                <w:noProof/>
                <w:webHidden/>
              </w:rPr>
              <w:fldChar w:fldCharType="begin"/>
            </w:r>
            <w:r w:rsidR="0073192C">
              <w:rPr>
                <w:noProof/>
                <w:webHidden/>
              </w:rPr>
              <w:instrText xml:space="preserve"> PAGEREF _Toc498530513 \h </w:instrText>
            </w:r>
            <w:r w:rsidR="0073192C">
              <w:rPr>
                <w:noProof/>
                <w:webHidden/>
              </w:rPr>
            </w:r>
            <w:r w:rsidR="0073192C">
              <w:rPr>
                <w:noProof/>
                <w:webHidden/>
              </w:rPr>
              <w:fldChar w:fldCharType="separate"/>
            </w:r>
            <w:r>
              <w:rPr>
                <w:noProof/>
                <w:webHidden/>
              </w:rPr>
              <w:t>2</w:t>
            </w:r>
            <w:r w:rsidR="0073192C">
              <w:rPr>
                <w:noProof/>
                <w:webHidden/>
              </w:rPr>
              <w:fldChar w:fldCharType="end"/>
            </w:r>
          </w:hyperlink>
        </w:p>
        <w:p w14:paraId="2ED9C095" w14:textId="5A0EDE7D"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14" w:history="1">
            <w:r w:rsidR="0073192C" w:rsidRPr="00175578">
              <w:rPr>
                <w:rStyle w:val="Hyperlink"/>
                <w:noProof/>
              </w:rPr>
              <w:t>Composition</w:t>
            </w:r>
            <w:r w:rsidR="0073192C">
              <w:rPr>
                <w:noProof/>
                <w:webHidden/>
              </w:rPr>
              <w:tab/>
            </w:r>
            <w:r w:rsidR="0073192C">
              <w:rPr>
                <w:noProof/>
                <w:webHidden/>
              </w:rPr>
              <w:fldChar w:fldCharType="begin"/>
            </w:r>
            <w:r w:rsidR="0073192C">
              <w:rPr>
                <w:noProof/>
                <w:webHidden/>
              </w:rPr>
              <w:instrText xml:space="preserve"> PAGEREF _Toc498530514 \h </w:instrText>
            </w:r>
            <w:r w:rsidR="0073192C">
              <w:rPr>
                <w:noProof/>
                <w:webHidden/>
              </w:rPr>
            </w:r>
            <w:r w:rsidR="0073192C">
              <w:rPr>
                <w:noProof/>
                <w:webHidden/>
              </w:rPr>
              <w:fldChar w:fldCharType="separate"/>
            </w:r>
            <w:r>
              <w:rPr>
                <w:noProof/>
                <w:webHidden/>
              </w:rPr>
              <w:t>3</w:t>
            </w:r>
            <w:r w:rsidR="0073192C">
              <w:rPr>
                <w:noProof/>
                <w:webHidden/>
              </w:rPr>
              <w:fldChar w:fldCharType="end"/>
            </w:r>
          </w:hyperlink>
        </w:p>
        <w:p w14:paraId="72BDEBF1" w14:textId="7B6D27CF" w:rsidR="0073192C" w:rsidRDefault="00D82C10">
          <w:pPr>
            <w:pStyle w:val="TOC1"/>
            <w:tabs>
              <w:tab w:val="left" w:pos="479"/>
              <w:tab w:val="right" w:leader="dot" w:pos="9323"/>
            </w:tabs>
            <w:rPr>
              <w:rFonts w:asciiTheme="minorHAnsi" w:eastAsiaTheme="minorEastAsia" w:hAnsiTheme="minorHAnsi" w:cstheme="minorBidi"/>
              <w:b w:val="0"/>
              <w:bCs w:val="0"/>
              <w:noProof/>
              <w:sz w:val="22"/>
              <w:szCs w:val="22"/>
              <w:lang w:eastAsia="en-AU" w:bidi="ar-SA"/>
            </w:rPr>
          </w:pPr>
          <w:hyperlink w:anchor="_Toc498530515" w:history="1">
            <w:r w:rsidR="0073192C" w:rsidRPr="00175578">
              <w:rPr>
                <w:rStyle w:val="Hyperlink"/>
                <w:noProof/>
              </w:rPr>
              <w:t>1.</w:t>
            </w:r>
            <w:r w:rsidR="0073192C">
              <w:rPr>
                <w:rFonts w:asciiTheme="minorHAnsi" w:eastAsiaTheme="minorEastAsia" w:hAnsiTheme="minorHAnsi" w:cstheme="minorBidi"/>
                <w:b w:val="0"/>
                <w:bCs w:val="0"/>
                <w:noProof/>
                <w:sz w:val="22"/>
                <w:szCs w:val="22"/>
                <w:lang w:eastAsia="en-AU" w:bidi="ar-SA"/>
              </w:rPr>
              <w:tab/>
            </w:r>
            <w:r w:rsidR="0073192C" w:rsidRPr="00175578">
              <w:rPr>
                <w:rStyle w:val="Hyperlink"/>
                <w:noProof/>
              </w:rPr>
              <w:t>Defining Enterprise Architecture Framework</w:t>
            </w:r>
            <w:r w:rsidR="0073192C">
              <w:rPr>
                <w:noProof/>
                <w:webHidden/>
              </w:rPr>
              <w:tab/>
            </w:r>
            <w:r w:rsidR="0073192C">
              <w:rPr>
                <w:noProof/>
                <w:webHidden/>
              </w:rPr>
              <w:fldChar w:fldCharType="begin"/>
            </w:r>
            <w:r w:rsidR="0073192C">
              <w:rPr>
                <w:noProof/>
                <w:webHidden/>
              </w:rPr>
              <w:instrText xml:space="preserve"> PAGEREF _Toc498530515 \h </w:instrText>
            </w:r>
            <w:r w:rsidR="0073192C">
              <w:rPr>
                <w:noProof/>
                <w:webHidden/>
              </w:rPr>
            </w:r>
            <w:r w:rsidR="0073192C">
              <w:rPr>
                <w:noProof/>
                <w:webHidden/>
              </w:rPr>
              <w:fldChar w:fldCharType="separate"/>
            </w:r>
            <w:r>
              <w:rPr>
                <w:noProof/>
                <w:webHidden/>
              </w:rPr>
              <w:t>5</w:t>
            </w:r>
            <w:r w:rsidR="0073192C">
              <w:rPr>
                <w:noProof/>
                <w:webHidden/>
              </w:rPr>
              <w:fldChar w:fldCharType="end"/>
            </w:r>
          </w:hyperlink>
        </w:p>
        <w:p w14:paraId="7B1183C1" w14:textId="1A7EEF5B"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16" w:history="1">
            <w:r w:rsidR="0073192C" w:rsidRPr="00175578">
              <w:rPr>
                <w:rStyle w:val="Hyperlink"/>
                <w:noProof/>
              </w:rPr>
              <w:t>1.1 Enterprise Architecture Definition</w:t>
            </w:r>
            <w:r w:rsidR="0073192C">
              <w:rPr>
                <w:noProof/>
                <w:webHidden/>
              </w:rPr>
              <w:tab/>
            </w:r>
            <w:r w:rsidR="0073192C">
              <w:rPr>
                <w:noProof/>
                <w:webHidden/>
              </w:rPr>
              <w:fldChar w:fldCharType="begin"/>
            </w:r>
            <w:r w:rsidR="0073192C">
              <w:rPr>
                <w:noProof/>
                <w:webHidden/>
              </w:rPr>
              <w:instrText xml:space="preserve"> PAGEREF _Toc498530516 \h </w:instrText>
            </w:r>
            <w:r w:rsidR="0073192C">
              <w:rPr>
                <w:noProof/>
                <w:webHidden/>
              </w:rPr>
            </w:r>
            <w:r w:rsidR="0073192C">
              <w:rPr>
                <w:noProof/>
                <w:webHidden/>
              </w:rPr>
              <w:fldChar w:fldCharType="separate"/>
            </w:r>
            <w:r>
              <w:rPr>
                <w:noProof/>
                <w:webHidden/>
              </w:rPr>
              <w:t>5</w:t>
            </w:r>
            <w:r w:rsidR="0073192C">
              <w:rPr>
                <w:noProof/>
                <w:webHidden/>
              </w:rPr>
              <w:fldChar w:fldCharType="end"/>
            </w:r>
          </w:hyperlink>
        </w:p>
        <w:p w14:paraId="69F88DCE" w14:textId="35677258"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17" w:history="1">
            <w:r w:rsidR="0073192C" w:rsidRPr="00175578">
              <w:rPr>
                <w:rStyle w:val="Hyperlink"/>
                <w:noProof/>
              </w:rPr>
              <w:t>1.2 Enterprise Architecture Framework Attributes</w:t>
            </w:r>
            <w:r w:rsidR="0073192C">
              <w:rPr>
                <w:noProof/>
                <w:webHidden/>
              </w:rPr>
              <w:tab/>
            </w:r>
            <w:r w:rsidR="0073192C">
              <w:rPr>
                <w:noProof/>
                <w:webHidden/>
              </w:rPr>
              <w:fldChar w:fldCharType="begin"/>
            </w:r>
            <w:r w:rsidR="0073192C">
              <w:rPr>
                <w:noProof/>
                <w:webHidden/>
              </w:rPr>
              <w:instrText xml:space="preserve"> PAGEREF _Toc498530517 \h </w:instrText>
            </w:r>
            <w:r w:rsidR="0073192C">
              <w:rPr>
                <w:noProof/>
                <w:webHidden/>
              </w:rPr>
            </w:r>
            <w:r w:rsidR="0073192C">
              <w:rPr>
                <w:noProof/>
                <w:webHidden/>
              </w:rPr>
              <w:fldChar w:fldCharType="separate"/>
            </w:r>
            <w:r>
              <w:rPr>
                <w:noProof/>
                <w:webHidden/>
              </w:rPr>
              <w:t>5</w:t>
            </w:r>
            <w:r w:rsidR="0073192C">
              <w:rPr>
                <w:noProof/>
                <w:webHidden/>
              </w:rPr>
              <w:fldChar w:fldCharType="end"/>
            </w:r>
          </w:hyperlink>
        </w:p>
        <w:p w14:paraId="7F64FA10" w14:textId="28A7E86C" w:rsidR="0073192C" w:rsidRDefault="00D82C10">
          <w:pPr>
            <w:pStyle w:val="TOC1"/>
            <w:tabs>
              <w:tab w:val="left" w:pos="479"/>
              <w:tab w:val="right" w:leader="dot" w:pos="9323"/>
            </w:tabs>
            <w:rPr>
              <w:rFonts w:asciiTheme="minorHAnsi" w:eastAsiaTheme="minorEastAsia" w:hAnsiTheme="minorHAnsi" w:cstheme="minorBidi"/>
              <w:b w:val="0"/>
              <w:bCs w:val="0"/>
              <w:noProof/>
              <w:sz w:val="22"/>
              <w:szCs w:val="22"/>
              <w:lang w:eastAsia="en-AU" w:bidi="ar-SA"/>
            </w:rPr>
          </w:pPr>
          <w:hyperlink w:anchor="_Toc498530518" w:history="1">
            <w:r w:rsidR="0073192C" w:rsidRPr="00175578">
              <w:rPr>
                <w:rStyle w:val="Hyperlink"/>
                <w:noProof/>
              </w:rPr>
              <w:t>2.</w:t>
            </w:r>
            <w:r w:rsidR="0073192C">
              <w:rPr>
                <w:rFonts w:asciiTheme="minorHAnsi" w:eastAsiaTheme="minorEastAsia" w:hAnsiTheme="minorHAnsi" w:cstheme="minorBidi"/>
                <w:b w:val="0"/>
                <w:bCs w:val="0"/>
                <w:noProof/>
                <w:sz w:val="22"/>
                <w:szCs w:val="22"/>
                <w:lang w:eastAsia="en-AU" w:bidi="ar-SA"/>
              </w:rPr>
              <w:tab/>
            </w:r>
            <w:r w:rsidR="0073192C" w:rsidRPr="00175578">
              <w:rPr>
                <w:rStyle w:val="Hyperlink"/>
                <w:noProof/>
              </w:rPr>
              <w:t>Overview</w:t>
            </w:r>
            <w:r w:rsidR="0073192C">
              <w:rPr>
                <w:noProof/>
                <w:webHidden/>
              </w:rPr>
              <w:tab/>
            </w:r>
            <w:r w:rsidR="0073192C">
              <w:rPr>
                <w:noProof/>
                <w:webHidden/>
              </w:rPr>
              <w:fldChar w:fldCharType="begin"/>
            </w:r>
            <w:r w:rsidR="0073192C">
              <w:rPr>
                <w:noProof/>
                <w:webHidden/>
              </w:rPr>
              <w:instrText xml:space="preserve"> PAGEREF _Toc498530518 \h </w:instrText>
            </w:r>
            <w:r w:rsidR="0073192C">
              <w:rPr>
                <w:noProof/>
                <w:webHidden/>
              </w:rPr>
            </w:r>
            <w:r w:rsidR="0073192C">
              <w:rPr>
                <w:noProof/>
                <w:webHidden/>
              </w:rPr>
              <w:fldChar w:fldCharType="separate"/>
            </w:r>
            <w:r>
              <w:rPr>
                <w:noProof/>
                <w:webHidden/>
              </w:rPr>
              <w:t>7</w:t>
            </w:r>
            <w:r w:rsidR="0073192C">
              <w:rPr>
                <w:noProof/>
                <w:webHidden/>
              </w:rPr>
              <w:fldChar w:fldCharType="end"/>
            </w:r>
          </w:hyperlink>
        </w:p>
        <w:p w14:paraId="5FDA3D09" w14:textId="3A3523EF"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19" w:history="1">
            <w:r w:rsidR="0073192C" w:rsidRPr="00175578">
              <w:rPr>
                <w:rStyle w:val="Hyperlink"/>
                <w:noProof/>
              </w:rPr>
              <w:t>3. Architecture Domains</w:t>
            </w:r>
            <w:r w:rsidR="0073192C">
              <w:rPr>
                <w:noProof/>
                <w:webHidden/>
              </w:rPr>
              <w:tab/>
            </w:r>
            <w:r w:rsidR="0073192C">
              <w:rPr>
                <w:noProof/>
                <w:webHidden/>
              </w:rPr>
              <w:fldChar w:fldCharType="begin"/>
            </w:r>
            <w:r w:rsidR="0073192C">
              <w:rPr>
                <w:noProof/>
                <w:webHidden/>
              </w:rPr>
              <w:instrText xml:space="preserve"> PAGEREF _Toc498530519 \h </w:instrText>
            </w:r>
            <w:r w:rsidR="0073192C">
              <w:rPr>
                <w:noProof/>
                <w:webHidden/>
              </w:rPr>
            </w:r>
            <w:r w:rsidR="0073192C">
              <w:rPr>
                <w:noProof/>
                <w:webHidden/>
              </w:rPr>
              <w:fldChar w:fldCharType="separate"/>
            </w:r>
            <w:r>
              <w:rPr>
                <w:noProof/>
                <w:webHidden/>
              </w:rPr>
              <w:t>8</w:t>
            </w:r>
            <w:r w:rsidR="0073192C">
              <w:rPr>
                <w:noProof/>
                <w:webHidden/>
              </w:rPr>
              <w:fldChar w:fldCharType="end"/>
            </w:r>
          </w:hyperlink>
        </w:p>
        <w:p w14:paraId="52645A9C" w14:textId="3FAB336C"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20" w:history="1">
            <w:r w:rsidR="0073192C" w:rsidRPr="00175578">
              <w:rPr>
                <w:rStyle w:val="Hyperlink"/>
                <w:noProof/>
              </w:rPr>
              <w:t>4. Deliverables</w:t>
            </w:r>
            <w:r w:rsidR="0073192C">
              <w:rPr>
                <w:noProof/>
                <w:webHidden/>
              </w:rPr>
              <w:tab/>
            </w:r>
            <w:r w:rsidR="0073192C">
              <w:rPr>
                <w:noProof/>
                <w:webHidden/>
              </w:rPr>
              <w:fldChar w:fldCharType="begin"/>
            </w:r>
            <w:r w:rsidR="0073192C">
              <w:rPr>
                <w:noProof/>
                <w:webHidden/>
              </w:rPr>
              <w:instrText xml:space="preserve"> PAGEREF _Toc498530520 \h </w:instrText>
            </w:r>
            <w:r w:rsidR="0073192C">
              <w:rPr>
                <w:noProof/>
                <w:webHidden/>
              </w:rPr>
            </w:r>
            <w:r w:rsidR="0073192C">
              <w:rPr>
                <w:noProof/>
                <w:webHidden/>
              </w:rPr>
              <w:fldChar w:fldCharType="separate"/>
            </w:r>
            <w:r>
              <w:rPr>
                <w:noProof/>
                <w:webHidden/>
              </w:rPr>
              <w:t>9</w:t>
            </w:r>
            <w:r w:rsidR="0073192C">
              <w:rPr>
                <w:noProof/>
                <w:webHidden/>
              </w:rPr>
              <w:fldChar w:fldCharType="end"/>
            </w:r>
          </w:hyperlink>
        </w:p>
        <w:p w14:paraId="6EF4F26D" w14:textId="33B352B0"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21" w:history="1">
            <w:r w:rsidR="0073192C" w:rsidRPr="00175578">
              <w:rPr>
                <w:rStyle w:val="Hyperlink"/>
                <w:noProof/>
              </w:rPr>
              <w:t>4.1 Future State Architecture Views</w:t>
            </w:r>
            <w:r w:rsidR="0073192C">
              <w:rPr>
                <w:noProof/>
                <w:webHidden/>
              </w:rPr>
              <w:tab/>
            </w:r>
            <w:r w:rsidR="0073192C">
              <w:rPr>
                <w:noProof/>
                <w:webHidden/>
              </w:rPr>
              <w:fldChar w:fldCharType="begin"/>
            </w:r>
            <w:r w:rsidR="0073192C">
              <w:rPr>
                <w:noProof/>
                <w:webHidden/>
              </w:rPr>
              <w:instrText xml:space="preserve"> PAGEREF _Toc498530521 \h </w:instrText>
            </w:r>
            <w:r w:rsidR="0073192C">
              <w:rPr>
                <w:noProof/>
                <w:webHidden/>
              </w:rPr>
            </w:r>
            <w:r w:rsidR="0073192C">
              <w:rPr>
                <w:noProof/>
                <w:webHidden/>
              </w:rPr>
              <w:fldChar w:fldCharType="separate"/>
            </w:r>
            <w:r>
              <w:rPr>
                <w:noProof/>
                <w:webHidden/>
              </w:rPr>
              <w:t>10</w:t>
            </w:r>
            <w:r w:rsidR="0073192C">
              <w:rPr>
                <w:noProof/>
                <w:webHidden/>
              </w:rPr>
              <w:fldChar w:fldCharType="end"/>
            </w:r>
          </w:hyperlink>
        </w:p>
        <w:p w14:paraId="4605450B" w14:textId="70F70056"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22" w:history="1">
            <w:r w:rsidR="0073192C" w:rsidRPr="00175578">
              <w:rPr>
                <w:rStyle w:val="Hyperlink"/>
                <w:noProof/>
              </w:rPr>
              <w:t>4.2 Current State Architecture Views</w:t>
            </w:r>
            <w:r w:rsidR="0073192C">
              <w:rPr>
                <w:noProof/>
                <w:webHidden/>
              </w:rPr>
              <w:tab/>
            </w:r>
            <w:r w:rsidR="0073192C">
              <w:rPr>
                <w:noProof/>
                <w:webHidden/>
              </w:rPr>
              <w:fldChar w:fldCharType="begin"/>
            </w:r>
            <w:r w:rsidR="0073192C">
              <w:rPr>
                <w:noProof/>
                <w:webHidden/>
              </w:rPr>
              <w:instrText xml:space="preserve"> PAGEREF _Toc498530522 \h </w:instrText>
            </w:r>
            <w:r w:rsidR="0073192C">
              <w:rPr>
                <w:noProof/>
                <w:webHidden/>
              </w:rPr>
            </w:r>
            <w:r w:rsidR="0073192C">
              <w:rPr>
                <w:noProof/>
                <w:webHidden/>
              </w:rPr>
              <w:fldChar w:fldCharType="separate"/>
            </w:r>
            <w:r>
              <w:rPr>
                <w:noProof/>
                <w:webHidden/>
              </w:rPr>
              <w:t>12</w:t>
            </w:r>
            <w:r w:rsidR="0073192C">
              <w:rPr>
                <w:noProof/>
                <w:webHidden/>
              </w:rPr>
              <w:fldChar w:fldCharType="end"/>
            </w:r>
          </w:hyperlink>
        </w:p>
        <w:p w14:paraId="5336A42A" w14:textId="5857476D"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23" w:history="1">
            <w:r w:rsidR="0073192C" w:rsidRPr="00175578">
              <w:rPr>
                <w:rStyle w:val="Hyperlink"/>
                <w:noProof/>
              </w:rPr>
              <w:t>4.3 Enterprise Roadmap</w:t>
            </w:r>
            <w:r w:rsidR="0073192C">
              <w:rPr>
                <w:noProof/>
                <w:webHidden/>
              </w:rPr>
              <w:tab/>
            </w:r>
            <w:r w:rsidR="0073192C">
              <w:rPr>
                <w:noProof/>
                <w:webHidden/>
              </w:rPr>
              <w:fldChar w:fldCharType="begin"/>
            </w:r>
            <w:r w:rsidR="0073192C">
              <w:rPr>
                <w:noProof/>
                <w:webHidden/>
              </w:rPr>
              <w:instrText xml:space="preserve"> PAGEREF _Toc498530523 \h </w:instrText>
            </w:r>
            <w:r w:rsidR="0073192C">
              <w:rPr>
                <w:noProof/>
                <w:webHidden/>
              </w:rPr>
            </w:r>
            <w:r w:rsidR="0073192C">
              <w:rPr>
                <w:noProof/>
                <w:webHidden/>
              </w:rPr>
              <w:fldChar w:fldCharType="separate"/>
            </w:r>
            <w:r>
              <w:rPr>
                <w:noProof/>
                <w:webHidden/>
              </w:rPr>
              <w:t>13</w:t>
            </w:r>
            <w:r w:rsidR="0073192C">
              <w:rPr>
                <w:noProof/>
                <w:webHidden/>
              </w:rPr>
              <w:fldChar w:fldCharType="end"/>
            </w:r>
          </w:hyperlink>
        </w:p>
        <w:p w14:paraId="7244D20C" w14:textId="0F69C370"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24" w:history="1">
            <w:r w:rsidR="0073192C" w:rsidRPr="00175578">
              <w:rPr>
                <w:rStyle w:val="Hyperlink"/>
                <w:noProof/>
              </w:rPr>
              <w:t>4.4 Content Metamodel</w:t>
            </w:r>
            <w:r w:rsidR="0073192C">
              <w:rPr>
                <w:noProof/>
                <w:webHidden/>
              </w:rPr>
              <w:tab/>
            </w:r>
            <w:r w:rsidR="0073192C">
              <w:rPr>
                <w:noProof/>
                <w:webHidden/>
              </w:rPr>
              <w:fldChar w:fldCharType="begin"/>
            </w:r>
            <w:r w:rsidR="0073192C">
              <w:rPr>
                <w:noProof/>
                <w:webHidden/>
              </w:rPr>
              <w:instrText xml:space="preserve"> PAGEREF _Toc498530524 \h </w:instrText>
            </w:r>
            <w:r w:rsidR="0073192C">
              <w:rPr>
                <w:noProof/>
                <w:webHidden/>
              </w:rPr>
            </w:r>
            <w:r w:rsidR="0073192C">
              <w:rPr>
                <w:noProof/>
                <w:webHidden/>
              </w:rPr>
              <w:fldChar w:fldCharType="separate"/>
            </w:r>
            <w:r>
              <w:rPr>
                <w:noProof/>
                <w:webHidden/>
              </w:rPr>
              <w:t>15</w:t>
            </w:r>
            <w:r w:rsidR="0073192C">
              <w:rPr>
                <w:noProof/>
                <w:webHidden/>
              </w:rPr>
              <w:fldChar w:fldCharType="end"/>
            </w:r>
          </w:hyperlink>
        </w:p>
        <w:p w14:paraId="553AFAB0" w14:textId="04823DC8"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25" w:history="1">
            <w:r w:rsidR="0073192C" w:rsidRPr="00175578">
              <w:rPr>
                <w:rStyle w:val="Hyperlink"/>
                <w:noProof/>
              </w:rPr>
              <w:t>4.5 Architecture Repository</w:t>
            </w:r>
            <w:r w:rsidR="0073192C">
              <w:rPr>
                <w:noProof/>
                <w:webHidden/>
              </w:rPr>
              <w:tab/>
            </w:r>
            <w:r w:rsidR="0073192C">
              <w:rPr>
                <w:noProof/>
                <w:webHidden/>
              </w:rPr>
              <w:fldChar w:fldCharType="begin"/>
            </w:r>
            <w:r w:rsidR="0073192C">
              <w:rPr>
                <w:noProof/>
                <w:webHidden/>
              </w:rPr>
              <w:instrText xml:space="preserve"> PAGEREF _Toc498530525 \h </w:instrText>
            </w:r>
            <w:r w:rsidR="0073192C">
              <w:rPr>
                <w:noProof/>
                <w:webHidden/>
              </w:rPr>
            </w:r>
            <w:r w:rsidR="0073192C">
              <w:rPr>
                <w:noProof/>
                <w:webHidden/>
              </w:rPr>
              <w:fldChar w:fldCharType="separate"/>
            </w:r>
            <w:r>
              <w:rPr>
                <w:noProof/>
                <w:webHidden/>
              </w:rPr>
              <w:t>16</w:t>
            </w:r>
            <w:r w:rsidR="0073192C">
              <w:rPr>
                <w:noProof/>
                <w:webHidden/>
              </w:rPr>
              <w:fldChar w:fldCharType="end"/>
            </w:r>
          </w:hyperlink>
        </w:p>
        <w:p w14:paraId="52B0142B" w14:textId="051D173E"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26" w:history="1">
            <w:r w:rsidR="0073192C" w:rsidRPr="00175578">
              <w:rPr>
                <w:rStyle w:val="Hyperlink"/>
                <w:noProof/>
              </w:rPr>
              <w:t>5. Elements</w:t>
            </w:r>
            <w:r w:rsidR="0073192C">
              <w:rPr>
                <w:noProof/>
                <w:webHidden/>
              </w:rPr>
              <w:tab/>
            </w:r>
            <w:r w:rsidR="0073192C">
              <w:rPr>
                <w:noProof/>
                <w:webHidden/>
              </w:rPr>
              <w:fldChar w:fldCharType="begin"/>
            </w:r>
            <w:r w:rsidR="0073192C">
              <w:rPr>
                <w:noProof/>
                <w:webHidden/>
              </w:rPr>
              <w:instrText xml:space="preserve"> PAGEREF _Toc498530526 \h </w:instrText>
            </w:r>
            <w:r w:rsidR="0073192C">
              <w:rPr>
                <w:noProof/>
                <w:webHidden/>
              </w:rPr>
            </w:r>
            <w:r w:rsidR="0073192C">
              <w:rPr>
                <w:noProof/>
                <w:webHidden/>
              </w:rPr>
              <w:fldChar w:fldCharType="separate"/>
            </w:r>
            <w:r>
              <w:rPr>
                <w:noProof/>
                <w:webHidden/>
              </w:rPr>
              <w:t>17</w:t>
            </w:r>
            <w:r w:rsidR="0073192C">
              <w:rPr>
                <w:noProof/>
                <w:webHidden/>
              </w:rPr>
              <w:fldChar w:fldCharType="end"/>
            </w:r>
          </w:hyperlink>
        </w:p>
        <w:p w14:paraId="4802947B" w14:textId="59FDE449"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27" w:history="1">
            <w:r w:rsidR="0073192C" w:rsidRPr="00175578">
              <w:rPr>
                <w:rStyle w:val="Hyperlink"/>
                <w:noProof/>
              </w:rPr>
              <w:t>5.1 Metrics</w:t>
            </w:r>
            <w:r w:rsidR="0073192C">
              <w:rPr>
                <w:noProof/>
                <w:webHidden/>
              </w:rPr>
              <w:tab/>
            </w:r>
            <w:r w:rsidR="0073192C">
              <w:rPr>
                <w:noProof/>
                <w:webHidden/>
              </w:rPr>
              <w:fldChar w:fldCharType="begin"/>
            </w:r>
            <w:r w:rsidR="0073192C">
              <w:rPr>
                <w:noProof/>
                <w:webHidden/>
              </w:rPr>
              <w:instrText xml:space="preserve"> PAGEREF _Toc498530527 \h </w:instrText>
            </w:r>
            <w:r w:rsidR="0073192C">
              <w:rPr>
                <w:noProof/>
                <w:webHidden/>
              </w:rPr>
            </w:r>
            <w:r w:rsidR="0073192C">
              <w:rPr>
                <w:noProof/>
                <w:webHidden/>
              </w:rPr>
              <w:fldChar w:fldCharType="separate"/>
            </w:r>
            <w:r>
              <w:rPr>
                <w:noProof/>
                <w:webHidden/>
              </w:rPr>
              <w:t>17</w:t>
            </w:r>
            <w:r w:rsidR="0073192C">
              <w:rPr>
                <w:noProof/>
                <w:webHidden/>
              </w:rPr>
              <w:fldChar w:fldCharType="end"/>
            </w:r>
          </w:hyperlink>
        </w:p>
        <w:p w14:paraId="26070AE0" w14:textId="33C83A2B"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28" w:history="1">
            <w:r w:rsidR="0073192C" w:rsidRPr="00175578">
              <w:rPr>
                <w:rStyle w:val="Hyperlink"/>
                <w:noProof/>
              </w:rPr>
              <w:t>5.2 Governance</w:t>
            </w:r>
            <w:r w:rsidR="0073192C">
              <w:rPr>
                <w:noProof/>
                <w:webHidden/>
              </w:rPr>
              <w:tab/>
            </w:r>
            <w:r w:rsidR="0073192C">
              <w:rPr>
                <w:noProof/>
                <w:webHidden/>
              </w:rPr>
              <w:fldChar w:fldCharType="begin"/>
            </w:r>
            <w:r w:rsidR="0073192C">
              <w:rPr>
                <w:noProof/>
                <w:webHidden/>
              </w:rPr>
              <w:instrText xml:space="preserve"> PAGEREF _Toc498530528 \h </w:instrText>
            </w:r>
            <w:r w:rsidR="0073192C">
              <w:rPr>
                <w:noProof/>
                <w:webHidden/>
              </w:rPr>
            </w:r>
            <w:r w:rsidR="0073192C">
              <w:rPr>
                <w:noProof/>
                <w:webHidden/>
              </w:rPr>
              <w:fldChar w:fldCharType="separate"/>
            </w:r>
            <w:r>
              <w:rPr>
                <w:noProof/>
                <w:webHidden/>
              </w:rPr>
              <w:t>18</w:t>
            </w:r>
            <w:r w:rsidR="0073192C">
              <w:rPr>
                <w:noProof/>
                <w:webHidden/>
              </w:rPr>
              <w:fldChar w:fldCharType="end"/>
            </w:r>
          </w:hyperlink>
        </w:p>
        <w:p w14:paraId="77390532" w14:textId="0D50604E"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29" w:history="1">
            <w:r w:rsidR="0073192C" w:rsidRPr="00175578">
              <w:rPr>
                <w:rStyle w:val="Hyperlink"/>
                <w:noProof/>
              </w:rPr>
              <w:t>5.2.1</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Architecture Review Board</w:t>
            </w:r>
            <w:r w:rsidR="0073192C">
              <w:rPr>
                <w:noProof/>
                <w:webHidden/>
              </w:rPr>
              <w:tab/>
            </w:r>
            <w:r w:rsidR="0073192C">
              <w:rPr>
                <w:noProof/>
                <w:webHidden/>
              </w:rPr>
              <w:fldChar w:fldCharType="begin"/>
            </w:r>
            <w:r w:rsidR="0073192C">
              <w:rPr>
                <w:noProof/>
                <w:webHidden/>
              </w:rPr>
              <w:instrText xml:space="preserve"> PAGEREF _Toc498530529 \h </w:instrText>
            </w:r>
            <w:r w:rsidR="0073192C">
              <w:rPr>
                <w:noProof/>
                <w:webHidden/>
              </w:rPr>
            </w:r>
            <w:r w:rsidR="0073192C">
              <w:rPr>
                <w:noProof/>
                <w:webHidden/>
              </w:rPr>
              <w:fldChar w:fldCharType="separate"/>
            </w:r>
            <w:r>
              <w:rPr>
                <w:noProof/>
                <w:webHidden/>
              </w:rPr>
              <w:t>18</w:t>
            </w:r>
            <w:r w:rsidR="0073192C">
              <w:rPr>
                <w:noProof/>
                <w:webHidden/>
              </w:rPr>
              <w:fldChar w:fldCharType="end"/>
            </w:r>
          </w:hyperlink>
        </w:p>
        <w:p w14:paraId="6189367D" w14:textId="7C1A1B37" w:rsidR="0073192C" w:rsidRDefault="00D82C10">
          <w:pPr>
            <w:pStyle w:val="TOC3"/>
            <w:tabs>
              <w:tab w:val="right" w:leader="dot" w:pos="9323"/>
            </w:tabs>
            <w:rPr>
              <w:rFonts w:asciiTheme="minorHAnsi" w:eastAsiaTheme="minorEastAsia" w:hAnsiTheme="minorHAnsi" w:cstheme="minorBidi"/>
              <w:i w:val="0"/>
              <w:iCs w:val="0"/>
              <w:noProof/>
              <w:sz w:val="22"/>
              <w:szCs w:val="22"/>
              <w:lang w:eastAsia="en-AU" w:bidi="ar-SA"/>
            </w:rPr>
          </w:pPr>
          <w:hyperlink w:anchor="_Toc498530530" w:history="1">
            <w:r w:rsidR="0073192C" w:rsidRPr="00175578">
              <w:rPr>
                <w:rStyle w:val="Hyperlink"/>
                <w:noProof/>
              </w:rPr>
              <w:t>5.2.2 Architecture Compliance</w:t>
            </w:r>
            <w:r w:rsidR="0073192C">
              <w:rPr>
                <w:noProof/>
                <w:webHidden/>
              </w:rPr>
              <w:tab/>
            </w:r>
            <w:r w:rsidR="0073192C">
              <w:rPr>
                <w:noProof/>
                <w:webHidden/>
              </w:rPr>
              <w:fldChar w:fldCharType="begin"/>
            </w:r>
            <w:r w:rsidR="0073192C">
              <w:rPr>
                <w:noProof/>
                <w:webHidden/>
              </w:rPr>
              <w:instrText xml:space="preserve"> PAGEREF _Toc498530530 \h </w:instrText>
            </w:r>
            <w:r w:rsidR="0073192C">
              <w:rPr>
                <w:noProof/>
                <w:webHidden/>
              </w:rPr>
            </w:r>
            <w:r w:rsidR="0073192C">
              <w:rPr>
                <w:noProof/>
                <w:webHidden/>
              </w:rPr>
              <w:fldChar w:fldCharType="separate"/>
            </w:r>
            <w:r>
              <w:rPr>
                <w:noProof/>
                <w:webHidden/>
              </w:rPr>
              <w:t>19</w:t>
            </w:r>
            <w:r w:rsidR="0073192C">
              <w:rPr>
                <w:noProof/>
                <w:webHidden/>
              </w:rPr>
              <w:fldChar w:fldCharType="end"/>
            </w:r>
          </w:hyperlink>
        </w:p>
        <w:p w14:paraId="67FC45D4" w14:textId="733723C9" w:rsidR="0073192C" w:rsidRDefault="00D82C10">
          <w:pPr>
            <w:pStyle w:val="TOC3"/>
            <w:tabs>
              <w:tab w:val="right" w:leader="dot" w:pos="9323"/>
            </w:tabs>
            <w:rPr>
              <w:rFonts w:asciiTheme="minorHAnsi" w:eastAsiaTheme="minorEastAsia" w:hAnsiTheme="minorHAnsi" w:cstheme="minorBidi"/>
              <w:i w:val="0"/>
              <w:iCs w:val="0"/>
              <w:noProof/>
              <w:sz w:val="22"/>
              <w:szCs w:val="22"/>
              <w:lang w:eastAsia="en-AU" w:bidi="ar-SA"/>
            </w:rPr>
          </w:pPr>
          <w:hyperlink w:anchor="_Toc498530531" w:history="1">
            <w:r w:rsidR="0073192C" w:rsidRPr="00175578">
              <w:rPr>
                <w:rStyle w:val="Hyperlink"/>
                <w:noProof/>
              </w:rPr>
              <w:t>5.2.3 EA Governance Structure for WA Agency</w:t>
            </w:r>
            <w:r w:rsidR="0073192C">
              <w:rPr>
                <w:noProof/>
                <w:webHidden/>
              </w:rPr>
              <w:tab/>
            </w:r>
            <w:r w:rsidR="0073192C">
              <w:rPr>
                <w:noProof/>
                <w:webHidden/>
              </w:rPr>
              <w:fldChar w:fldCharType="begin"/>
            </w:r>
            <w:r w:rsidR="0073192C">
              <w:rPr>
                <w:noProof/>
                <w:webHidden/>
              </w:rPr>
              <w:instrText xml:space="preserve"> PAGEREF _Toc498530531 \h </w:instrText>
            </w:r>
            <w:r w:rsidR="0073192C">
              <w:rPr>
                <w:noProof/>
                <w:webHidden/>
              </w:rPr>
            </w:r>
            <w:r w:rsidR="0073192C">
              <w:rPr>
                <w:noProof/>
                <w:webHidden/>
              </w:rPr>
              <w:fldChar w:fldCharType="separate"/>
            </w:r>
            <w:r>
              <w:rPr>
                <w:noProof/>
                <w:webHidden/>
              </w:rPr>
              <w:t>20</w:t>
            </w:r>
            <w:r w:rsidR="0073192C">
              <w:rPr>
                <w:noProof/>
                <w:webHidden/>
              </w:rPr>
              <w:fldChar w:fldCharType="end"/>
            </w:r>
          </w:hyperlink>
        </w:p>
        <w:p w14:paraId="540FCFD9" w14:textId="272AC9A9"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32" w:history="1">
            <w:r w:rsidR="0073192C" w:rsidRPr="00175578">
              <w:rPr>
                <w:rStyle w:val="Hyperlink"/>
                <w:noProof/>
              </w:rPr>
              <w:t>5.3 Principles</w:t>
            </w:r>
            <w:r w:rsidR="0073192C">
              <w:rPr>
                <w:noProof/>
                <w:webHidden/>
              </w:rPr>
              <w:tab/>
            </w:r>
            <w:r w:rsidR="0073192C">
              <w:rPr>
                <w:noProof/>
                <w:webHidden/>
              </w:rPr>
              <w:fldChar w:fldCharType="begin"/>
            </w:r>
            <w:r w:rsidR="0073192C">
              <w:rPr>
                <w:noProof/>
                <w:webHidden/>
              </w:rPr>
              <w:instrText xml:space="preserve"> PAGEREF _Toc498530532 \h </w:instrText>
            </w:r>
            <w:r w:rsidR="0073192C">
              <w:rPr>
                <w:noProof/>
                <w:webHidden/>
              </w:rPr>
            </w:r>
            <w:r w:rsidR="0073192C">
              <w:rPr>
                <w:noProof/>
                <w:webHidden/>
              </w:rPr>
              <w:fldChar w:fldCharType="separate"/>
            </w:r>
            <w:r>
              <w:rPr>
                <w:noProof/>
                <w:webHidden/>
              </w:rPr>
              <w:t>21</w:t>
            </w:r>
            <w:r w:rsidR="0073192C">
              <w:rPr>
                <w:noProof/>
                <w:webHidden/>
              </w:rPr>
              <w:fldChar w:fldCharType="end"/>
            </w:r>
          </w:hyperlink>
        </w:p>
        <w:p w14:paraId="7DA59F01" w14:textId="70291EC5"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33" w:history="1">
            <w:r w:rsidR="0073192C" w:rsidRPr="00175578">
              <w:rPr>
                <w:rStyle w:val="Hyperlink"/>
                <w:noProof/>
              </w:rPr>
              <w:t>5.4 Method</w:t>
            </w:r>
            <w:r w:rsidR="0073192C">
              <w:rPr>
                <w:noProof/>
                <w:webHidden/>
              </w:rPr>
              <w:tab/>
            </w:r>
            <w:r w:rsidR="0073192C">
              <w:rPr>
                <w:noProof/>
                <w:webHidden/>
              </w:rPr>
              <w:fldChar w:fldCharType="begin"/>
            </w:r>
            <w:r w:rsidR="0073192C">
              <w:rPr>
                <w:noProof/>
                <w:webHidden/>
              </w:rPr>
              <w:instrText xml:space="preserve"> PAGEREF _Toc498530533 \h </w:instrText>
            </w:r>
            <w:r w:rsidR="0073192C">
              <w:rPr>
                <w:noProof/>
                <w:webHidden/>
              </w:rPr>
            </w:r>
            <w:r w:rsidR="0073192C">
              <w:rPr>
                <w:noProof/>
                <w:webHidden/>
              </w:rPr>
              <w:fldChar w:fldCharType="separate"/>
            </w:r>
            <w:r>
              <w:rPr>
                <w:noProof/>
                <w:webHidden/>
              </w:rPr>
              <w:t>21</w:t>
            </w:r>
            <w:r w:rsidR="0073192C">
              <w:rPr>
                <w:noProof/>
                <w:webHidden/>
              </w:rPr>
              <w:fldChar w:fldCharType="end"/>
            </w:r>
          </w:hyperlink>
        </w:p>
        <w:p w14:paraId="55D1EE23" w14:textId="134B3E76"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34" w:history="1">
            <w:r w:rsidR="0073192C" w:rsidRPr="00175578">
              <w:rPr>
                <w:rStyle w:val="Hyperlink"/>
                <w:noProof/>
              </w:rPr>
              <w:t>5.5 Tools</w:t>
            </w:r>
            <w:r w:rsidR="0073192C">
              <w:rPr>
                <w:noProof/>
                <w:webHidden/>
              </w:rPr>
              <w:tab/>
            </w:r>
            <w:r w:rsidR="0073192C">
              <w:rPr>
                <w:noProof/>
                <w:webHidden/>
              </w:rPr>
              <w:fldChar w:fldCharType="begin"/>
            </w:r>
            <w:r w:rsidR="0073192C">
              <w:rPr>
                <w:noProof/>
                <w:webHidden/>
              </w:rPr>
              <w:instrText xml:space="preserve"> PAGEREF _Toc498530534 \h </w:instrText>
            </w:r>
            <w:r w:rsidR="0073192C">
              <w:rPr>
                <w:noProof/>
                <w:webHidden/>
              </w:rPr>
            </w:r>
            <w:r w:rsidR="0073192C">
              <w:rPr>
                <w:noProof/>
                <w:webHidden/>
              </w:rPr>
              <w:fldChar w:fldCharType="separate"/>
            </w:r>
            <w:r>
              <w:rPr>
                <w:noProof/>
                <w:webHidden/>
              </w:rPr>
              <w:t>24</w:t>
            </w:r>
            <w:r w:rsidR="0073192C">
              <w:rPr>
                <w:noProof/>
                <w:webHidden/>
              </w:rPr>
              <w:fldChar w:fldCharType="end"/>
            </w:r>
          </w:hyperlink>
        </w:p>
        <w:p w14:paraId="71A98975" w14:textId="6ED3AF41"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35" w:history="1">
            <w:r w:rsidR="0073192C" w:rsidRPr="00175578">
              <w:rPr>
                <w:rStyle w:val="Hyperlink"/>
                <w:noProof/>
              </w:rPr>
              <w:t>5.6 Reference Models</w:t>
            </w:r>
            <w:r w:rsidR="0073192C">
              <w:rPr>
                <w:noProof/>
                <w:webHidden/>
              </w:rPr>
              <w:tab/>
            </w:r>
            <w:r w:rsidR="0073192C">
              <w:rPr>
                <w:noProof/>
                <w:webHidden/>
              </w:rPr>
              <w:fldChar w:fldCharType="begin"/>
            </w:r>
            <w:r w:rsidR="0073192C">
              <w:rPr>
                <w:noProof/>
                <w:webHidden/>
              </w:rPr>
              <w:instrText xml:space="preserve"> PAGEREF _Toc498530535 \h </w:instrText>
            </w:r>
            <w:r w:rsidR="0073192C">
              <w:rPr>
                <w:noProof/>
                <w:webHidden/>
              </w:rPr>
            </w:r>
            <w:r w:rsidR="0073192C">
              <w:rPr>
                <w:noProof/>
                <w:webHidden/>
              </w:rPr>
              <w:fldChar w:fldCharType="separate"/>
            </w:r>
            <w:r>
              <w:rPr>
                <w:noProof/>
                <w:webHidden/>
              </w:rPr>
              <w:t>25</w:t>
            </w:r>
            <w:r w:rsidR="0073192C">
              <w:rPr>
                <w:noProof/>
                <w:webHidden/>
              </w:rPr>
              <w:fldChar w:fldCharType="end"/>
            </w:r>
          </w:hyperlink>
        </w:p>
        <w:p w14:paraId="100B380E" w14:textId="30516EC2"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36" w:history="1">
            <w:r w:rsidR="0073192C" w:rsidRPr="00175578">
              <w:rPr>
                <w:rStyle w:val="Hyperlink"/>
                <w:noProof/>
              </w:rPr>
              <w:t>5.7 Standards</w:t>
            </w:r>
            <w:r w:rsidR="0073192C">
              <w:rPr>
                <w:noProof/>
                <w:webHidden/>
              </w:rPr>
              <w:tab/>
            </w:r>
            <w:r w:rsidR="0073192C">
              <w:rPr>
                <w:noProof/>
                <w:webHidden/>
              </w:rPr>
              <w:fldChar w:fldCharType="begin"/>
            </w:r>
            <w:r w:rsidR="0073192C">
              <w:rPr>
                <w:noProof/>
                <w:webHidden/>
              </w:rPr>
              <w:instrText xml:space="preserve"> PAGEREF _Toc498530536 \h </w:instrText>
            </w:r>
            <w:r w:rsidR="0073192C">
              <w:rPr>
                <w:noProof/>
                <w:webHidden/>
              </w:rPr>
            </w:r>
            <w:r w:rsidR="0073192C">
              <w:rPr>
                <w:noProof/>
                <w:webHidden/>
              </w:rPr>
              <w:fldChar w:fldCharType="separate"/>
            </w:r>
            <w:r>
              <w:rPr>
                <w:noProof/>
                <w:webHidden/>
              </w:rPr>
              <w:t>26</w:t>
            </w:r>
            <w:r w:rsidR="0073192C">
              <w:rPr>
                <w:noProof/>
                <w:webHidden/>
              </w:rPr>
              <w:fldChar w:fldCharType="end"/>
            </w:r>
          </w:hyperlink>
        </w:p>
        <w:p w14:paraId="19722FF4" w14:textId="53026947" w:rsidR="0073192C" w:rsidRDefault="00D82C10">
          <w:pPr>
            <w:pStyle w:val="TOC3"/>
            <w:tabs>
              <w:tab w:val="right" w:leader="dot" w:pos="9323"/>
            </w:tabs>
            <w:rPr>
              <w:rFonts w:asciiTheme="minorHAnsi" w:eastAsiaTheme="minorEastAsia" w:hAnsiTheme="minorHAnsi" w:cstheme="minorBidi"/>
              <w:i w:val="0"/>
              <w:iCs w:val="0"/>
              <w:noProof/>
              <w:sz w:val="22"/>
              <w:szCs w:val="22"/>
              <w:lang w:eastAsia="en-AU" w:bidi="ar-SA"/>
            </w:rPr>
          </w:pPr>
          <w:hyperlink w:anchor="_Toc498530537" w:history="1">
            <w:r w:rsidR="0073192C" w:rsidRPr="00175578">
              <w:rPr>
                <w:rStyle w:val="Hyperlink"/>
                <w:noProof/>
              </w:rPr>
              <w:t>5.7.1 Reference Architectures</w:t>
            </w:r>
            <w:r w:rsidR="0073192C">
              <w:rPr>
                <w:noProof/>
                <w:webHidden/>
              </w:rPr>
              <w:tab/>
            </w:r>
            <w:r w:rsidR="0073192C">
              <w:rPr>
                <w:noProof/>
                <w:webHidden/>
              </w:rPr>
              <w:fldChar w:fldCharType="begin"/>
            </w:r>
            <w:r w:rsidR="0073192C">
              <w:rPr>
                <w:noProof/>
                <w:webHidden/>
              </w:rPr>
              <w:instrText xml:space="preserve"> PAGEREF _Toc498530537 \h </w:instrText>
            </w:r>
            <w:r w:rsidR="0073192C">
              <w:rPr>
                <w:noProof/>
                <w:webHidden/>
              </w:rPr>
            </w:r>
            <w:r w:rsidR="0073192C">
              <w:rPr>
                <w:noProof/>
                <w:webHidden/>
              </w:rPr>
              <w:fldChar w:fldCharType="separate"/>
            </w:r>
            <w:r>
              <w:rPr>
                <w:noProof/>
                <w:webHidden/>
              </w:rPr>
              <w:t>26</w:t>
            </w:r>
            <w:r w:rsidR="0073192C">
              <w:rPr>
                <w:noProof/>
                <w:webHidden/>
              </w:rPr>
              <w:fldChar w:fldCharType="end"/>
            </w:r>
          </w:hyperlink>
        </w:p>
        <w:p w14:paraId="4CA66654" w14:textId="3B88084F"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38" w:history="1">
            <w:r w:rsidR="0073192C" w:rsidRPr="00175578">
              <w:rPr>
                <w:rStyle w:val="Hyperlink"/>
                <w:noProof/>
              </w:rPr>
              <w:t>5.8 Reporting</w:t>
            </w:r>
            <w:r w:rsidR="0073192C">
              <w:rPr>
                <w:noProof/>
                <w:webHidden/>
              </w:rPr>
              <w:tab/>
            </w:r>
            <w:r w:rsidR="0073192C">
              <w:rPr>
                <w:noProof/>
                <w:webHidden/>
              </w:rPr>
              <w:fldChar w:fldCharType="begin"/>
            </w:r>
            <w:r w:rsidR="0073192C">
              <w:rPr>
                <w:noProof/>
                <w:webHidden/>
              </w:rPr>
              <w:instrText xml:space="preserve"> PAGEREF _Toc498530538 \h </w:instrText>
            </w:r>
            <w:r w:rsidR="0073192C">
              <w:rPr>
                <w:noProof/>
                <w:webHidden/>
              </w:rPr>
            </w:r>
            <w:r w:rsidR="0073192C">
              <w:rPr>
                <w:noProof/>
                <w:webHidden/>
              </w:rPr>
              <w:fldChar w:fldCharType="separate"/>
            </w:r>
            <w:r>
              <w:rPr>
                <w:noProof/>
                <w:webHidden/>
              </w:rPr>
              <w:t>27</w:t>
            </w:r>
            <w:r w:rsidR="0073192C">
              <w:rPr>
                <w:noProof/>
                <w:webHidden/>
              </w:rPr>
              <w:fldChar w:fldCharType="end"/>
            </w:r>
          </w:hyperlink>
        </w:p>
        <w:p w14:paraId="26B07152" w14:textId="3E12B8C8"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39" w:history="1">
            <w:r w:rsidR="0073192C" w:rsidRPr="00175578">
              <w:rPr>
                <w:rStyle w:val="Hyperlink"/>
                <w:noProof/>
              </w:rPr>
              <w:t>6. Enterprise Architecture Services</w:t>
            </w:r>
            <w:r w:rsidR="0073192C">
              <w:rPr>
                <w:noProof/>
                <w:webHidden/>
              </w:rPr>
              <w:tab/>
            </w:r>
            <w:r w:rsidR="0073192C">
              <w:rPr>
                <w:noProof/>
                <w:webHidden/>
              </w:rPr>
              <w:fldChar w:fldCharType="begin"/>
            </w:r>
            <w:r w:rsidR="0073192C">
              <w:rPr>
                <w:noProof/>
                <w:webHidden/>
              </w:rPr>
              <w:instrText xml:space="preserve"> PAGEREF _Toc498530539 \h </w:instrText>
            </w:r>
            <w:r w:rsidR="0073192C">
              <w:rPr>
                <w:noProof/>
                <w:webHidden/>
              </w:rPr>
            </w:r>
            <w:r w:rsidR="0073192C">
              <w:rPr>
                <w:noProof/>
                <w:webHidden/>
              </w:rPr>
              <w:fldChar w:fldCharType="separate"/>
            </w:r>
            <w:r>
              <w:rPr>
                <w:noProof/>
                <w:webHidden/>
              </w:rPr>
              <w:t>29</w:t>
            </w:r>
            <w:r w:rsidR="0073192C">
              <w:rPr>
                <w:noProof/>
                <w:webHidden/>
              </w:rPr>
              <w:fldChar w:fldCharType="end"/>
            </w:r>
          </w:hyperlink>
        </w:p>
        <w:p w14:paraId="59F8113B" w14:textId="2D980276"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40" w:history="1">
            <w:r w:rsidR="0073192C" w:rsidRPr="00175578">
              <w:rPr>
                <w:rStyle w:val="Hyperlink"/>
                <w:noProof/>
              </w:rPr>
              <w:t>6.1 Problem</w:t>
            </w:r>
            <w:r w:rsidR="0073192C">
              <w:rPr>
                <w:noProof/>
                <w:webHidden/>
              </w:rPr>
              <w:tab/>
            </w:r>
            <w:r w:rsidR="0073192C">
              <w:rPr>
                <w:noProof/>
                <w:webHidden/>
              </w:rPr>
              <w:fldChar w:fldCharType="begin"/>
            </w:r>
            <w:r w:rsidR="0073192C">
              <w:rPr>
                <w:noProof/>
                <w:webHidden/>
              </w:rPr>
              <w:instrText xml:space="preserve"> PAGEREF _Toc498530540 \h </w:instrText>
            </w:r>
            <w:r w:rsidR="0073192C">
              <w:rPr>
                <w:noProof/>
                <w:webHidden/>
              </w:rPr>
            </w:r>
            <w:r w:rsidR="0073192C">
              <w:rPr>
                <w:noProof/>
                <w:webHidden/>
              </w:rPr>
              <w:fldChar w:fldCharType="separate"/>
            </w:r>
            <w:r>
              <w:rPr>
                <w:noProof/>
                <w:webHidden/>
              </w:rPr>
              <w:t>29</w:t>
            </w:r>
            <w:r w:rsidR="0073192C">
              <w:rPr>
                <w:noProof/>
                <w:webHidden/>
              </w:rPr>
              <w:fldChar w:fldCharType="end"/>
            </w:r>
          </w:hyperlink>
        </w:p>
        <w:p w14:paraId="1CB9F85A" w14:textId="00E6EF91"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41" w:history="1">
            <w:r w:rsidR="0073192C" w:rsidRPr="00175578">
              <w:rPr>
                <w:rStyle w:val="Hyperlink"/>
                <w:noProof/>
              </w:rPr>
              <w:t>6.2 Benefit</w:t>
            </w:r>
            <w:r w:rsidR="0073192C">
              <w:rPr>
                <w:noProof/>
                <w:webHidden/>
              </w:rPr>
              <w:tab/>
            </w:r>
            <w:r w:rsidR="0073192C">
              <w:rPr>
                <w:noProof/>
                <w:webHidden/>
              </w:rPr>
              <w:fldChar w:fldCharType="begin"/>
            </w:r>
            <w:r w:rsidR="0073192C">
              <w:rPr>
                <w:noProof/>
                <w:webHidden/>
              </w:rPr>
              <w:instrText xml:space="preserve"> PAGEREF _Toc498530541 \h </w:instrText>
            </w:r>
            <w:r w:rsidR="0073192C">
              <w:rPr>
                <w:noProof/>
                <w:webHidden/>
              </w:rPr>
            </w:r>
            <w:r w:rsidR="0073192C">
              <w:rPr>
                <w:noProof/>
                <w:webHidden/>
              </w:rPr>
              <w:fldChar w:fldCharType="separate"/>
            </w:r>
            <w:r>
              <w:rPr>
                <w:noProof/>
                <w:webHidden/>
              </w:rPr>
              <w:t>29</w:t>
            </w:r>
            <w:r w:rsidR="0073192C">
              <w:rPr>
                <w:noProof/>
                <w:webHidden/>
              </w:rPr>
              <w:fldChar w:fldCharType="end"/>
            </w:r>
          </w:hyperlink>
        </w:p>
        <w:p w14:paraId="25794819" w14:textId="1A1FEAA7"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42" w:history="1">
            <w:r w:rsidR="0073192C" w:rsidRPr="00175578">
              <w:rPr>
                <w:rStyle w:val="Hyperlink"/>
                <w:noProof/>
              </w:rPr>
              <w:t>6.3 Enterprise Architecture Services Overview for WA Public Sector</w:t>
            </w:r>
            <w:r w:rsidR="0073192C">
              <w:rPr>
                <w:noProof/>
                <w:webHidden/>
              </w:rPr>
              <w:tab/>
            </w:r>
            <w:r w:rsidR="0073192C">
              <w:rPr>
                <w:noProof/>
                <w:webHidden/>
              </w:rPr>
              <w:fldChar w:fldCharType="begin"/>
            </w:r>
            <w:r w:rsidR="0073192C">
              <w:rPr>
                <w:noProof/>
                <w:webHidden/>
              </w:rPr>
              <w:instrText xml:space="preserve"> PAGEREF _Toc498530542 \h </w:instrText>
            </w:r>
            <w:r w:rsidR="0073192C">
              <w:rPr>
                <w:noProof/>
                <w:webHidden/>
              </w:rPr>
            </w:r>
            <w:r w:rsidR="0073192C">
              <w:rPr>
                <w:noProof/>
                <w:webHidden/>
              </w:rPr>
              <w:fldChar w:fldCharType="separate"/>
            </w:r>
            <w:r>
              <w:rPr>
                <w:noProof/>
                <w:webHidden/>
              </w:rPr>
              <w:t>30</w:t>
            </w:r>
            <w:r w:rsidR="0073192C">
              <w:rPr>
                <w:noProof/>
                <w:webHidden/>
              </w:rPr>
              <w:fldChar w:fldCharType="end"/>
            </w:r>
          </w:hyperlink>
        </w:p>
        <w:p w14:paraId="38CFB1C9" w14:textId="397311C7"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43" w:history="1">
            <w:r w:rsidR="0073192C" w:rsidRPr="00175578">
              <w:rPr>
                <w:rStyle w:val="Hyperlink"/>
                <w:noProof/>
              </w:rPr>
              <w:t>6.3.1</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Assist with Business Strategy and ICT Strategy</w:t>
            </w:r>
            <w:r w:rsidR="0073192C">
              <w:rPr>
                <w:noProof/>
                <w:webHidden/>
              </w:rPr>
              <w:tab/>
            </w:r>
            <w:r w:rsidR="0073192C">
              <w:rPr>
                <w:noProof/>
                <w:webHidden/>
              </w:rPr>
              <w:fldChar w:fldCharType="begin"/>
            </w:r>
            <w:r w:rsidR="0073192C">
              <w:rPr>
                <w:noProof/>
                <w:webHidden/>
              </w:rPr>
              <w:instrText xml:space="preserve"> PAGEREF _Toc498530543 \h </w:instrText>
            </w:r>
            <w:r w:rsidR="0073192C">
              <w:rPr>
                <w:noProof/>
                <w:webHidden/>
              </w:rPr>
            </w:r>
            <w:r w:rsidR="0073192C">
              <w:rPr>
                <w:noProof/>
                <w:webHidden/>
              </w:rPr>
              <w:fldChar w:fldCharType="separate"/>
            </w:r>
            <w:r>
              <w:rPr>
                <w:noProof/>
                <w:webHidden/>
              </w:rPr>
              <w:t>31</w:t>
            </w:r>
            <w:r w:rsidR="0073192C">
              <w:rPr>
                <w:noProof/>
                <w:webHidden/>
              </w:rPr>
              <w:fldChar w:fldCharType="end"/>
            </w:r>
          </w:hyperlink>
        </w:p>
        <w:p w14:paraId="12E44988" w14:textId="0E10D2BE"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44" w:history="1">
            <w:r w:rsidR="0073192C" w:rsidRPr="00175578">
              <w:rPr>
                <w:rStyle w:val="Hyperlink"/>
                <w:noProof/>
              </w:rPr>
              <w:t>6.3.2</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Application Portfolio Rationalisation</w:t>
            </w:r>
            <w:r w:rsidR="0073192C">
              <w:rPr>
                <w:noProof/>
                <w:webHidden/>
              </w:rPr>
              <w:tab/>
            </w:r>
            <w:r w:rsidR="0073192C">
              <w:rPr>
                <w:noProof/>
                <w:webHidden/>
              </w:rPr>
              <w:fldChar w:fldCharType="begin"/>
            </w:r>
            <w:r w:rsidR="0073192C">
              <w:rPr>
                <w:noProof/>
                <w:webHidden/>
              </w:rPr>
              <w:instrText xml:space="preserve"> PAGEREF _Toc498530544 \h </w:instrText>
            </w:r>
            <w:r w:rsidR="0073192C">
              <w:rPr>
                <w:noProof/>
                <w:webHidden/>
              </w:rPr>
            </w:r>
            <w:r w:rsidR="0073192C">
              <w:rPr>
                <w:noProof/>
                <w:webHidden/>
              </w:rPr>
              <w:fldChar w:fldCharType="separate"/>
            </w:r>
            <w:r>
              <w:rPr>
                <w:noProof/>
                <w:webHidden/>
              </w:rPr>
              <w:t>32</w:t>
            </w:r>
            <w:r w:rsidR="0073192C">
              <w:rPr>
                <w:noProof/>
                <w:webHidden/>
              </w:rPr>
              <w:fldChar w:fldCharType="end"/>
            </w:r>
          </w:hyperlink>
        </w:p>
        <w:p w14:paraId="5AE5B441" w14:textId="389CCC87" w:rsidR="0073192C" w:rsidRDefault="00D82C10">
          <w:pPr>
            <w:pStyle w:val="TOC3"/>
            <w:tabs>
              <w:tab w:val="right" w:leader="dot" w:pos="9323"/>
            </w:tabs>
            <w:rPr>
              <w:rFonts w:asciiTheme="minorHAnsi" w:eastAsiaTheme="minorEastAsia" w:hAnsiTheme="minorHAnsi" w:cstheme="minorBidi"/>
              <w:i w:val="0"/>
              <w:iCs w:val="0"/>
              <w:noProof/>
              <w:sz w:val="22"/>
              <w:szCs w:val="22"/>
              <w:lang w:eastAsia="en-AU" w:bidi="ar-SA"/>
            </w:rPr>
          </w:pPr>
          <w:hyperlink w:anchor="_Toc498530545" w:history="1">
            <w:r w:rsidR="0073192C" w:rsidRPr="00175578">
              <w:rPr>
                <w:rStyle w:val="Hyperlink"/>
                <w:noProof/>
              </w:rPr>
              <w:t>6.3.3 Enterprise Architecture Planning and Actionable Enterprise Roadmap Development</w:t>
            </w:r>
            <w:r w:rsidR="0073192C">
              <w:rPr>
                <w:noProof/>
                <w:webHidden/>
              </w:rPr>
              <w:tab/>
            </w:r>
            <w:r w:rsidR="0073192C">
              <w:rPr>
                <w:noProof/>
                <w:webHidden/>
              </w:rPr>
              <w:fldChar w:fldCharType="begin"/>
            </w:r>
            <w:r w:rsidR="0073192C">
              <w:rPr>
                <w:noProof/>
                <w:webHidden/>
              </w:rPr>
              <w:instrText xml:space="preserve"> PAGEREF _Toc498530545 \h </w:instrText>
            </w:r>
            <w:r w:rsidR="0073192C">
              <w:rPr>
                <w:noProof/>
                <w:webHidden/>
              </w:rPr>
            </w:r>
            <w:r w:rsidR="0073192C">
              <w:rPr>
                <w:noProof/>
                <w:webHidden/>
              </w:rPr>
              <w:fldChar w:fldCharType="separate"/>
            </w:r>
            <w:r>
              <w:rPr>
                <w:noProof/>
                <w:webHidden/>
              </w:rPr>
              <w:t>34</w:t>
            </w:r>
            <w:r w:rsidR="0073192C">
              <w:rPr>
                <w:noProof/>
                <w:webHidden/>
              </w:rPr>
              <w:fldChar w:fldCharType="end"/>
            </w:r>
          </w:hyperlink>
        </w:p>
        <w:p w14:paraId="39411740" w14:textId="4861C598"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46" w:history="1">
            <w:r w:rsidR="0073192C" w:rsidRPr="00175578">
              <w:rPr>
                <w:rStyle w:val="Hyperlink"/>
                <w:noProof/>
              </w:rPr>
              <w:t>6.3.4</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Project Prioritisation Advice to Help Driving Business Forward and Improve Program Outcomes</w:t>
            </w:r>
            <w:r w:rsidR="0073192C">
              <w:rPr>
                <w:noProof/>
                <w:webHidden/>
              </w:rPr>
              <w:tab/>
            </w:r>
            <w:r w:rsidR="0073192C">
              <w:rPr>
                <w:noProof/>
                <w:webHidden/>
              </w:rPr>
              <w:fldChar w:fldCharType="begin"/>
            </w:r>
            <w:r w:rsidR="0073192C">
              <w:rPr>
                <w:noProof/>
                <w:webHidden/>
              </w:rPr>
              <w:instrText xml:space="preserve"> PAGEREF _Toc498530546 \h </w:instrText>
            </w:r>
            <w:r w:rsidR="0073192C">
              <w:rPr>
                <w:noProof/>
                <w:webHidden/>
              </w:rPr>
            </w:r>
            <w:r w:rsidR="0073192C">
              <w:rPr>
                <w:noProof/>
                <w:webHidden/>
              </w:rPr>
              <w:fldChar w:fldCharType="separate"/>
            </w:r>
            <w:r>
              <w:rPr>
                <w:noProof/>
                <w:webHidden/>
              </w:rPr>
              <w:t>34</w:t>
            </w:r>
            <w:r w:rsidR="0073192C">
              <w:rPr>
                <w:noProof/>
                <w:webHidden/>
              </w:rPr>
              <w:fldChar w:fldCharType="end"/>
            </w:r>
          </w:hyperlink>
        </w:p>
        <w:p w14:paraId="1125D2D6" w14:textId="3E1886C3"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47" w:history="1">
            <w:r w:rsidR="0073192C" w:rsidRPr="00175578">
              <w:rPr>
                <w:rStyle w:val="Hyperlink"/>
                <w:noProof/>
              </w:rPr>
              <w:t>6.3.5</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Business and ICT Initiatives Development</w:t>
            </w:r>
            <w:r w:rsidR="0073192C">
              <w:rPr>
                <w:noProof/>
                <w:webHidden/>
              </w:rPr>
              <w:tab/>
            </w:r>
            <w:r w:rsidR="0073192C">
              <w:rPr>
                <w:noProof/>
                <w:webHidden/>
              </w:rPr>
              <w:fldChar w:fldCharType="begin"/>
            </w:r>
            <w:r w:rsidR="0073192C">
              <w:rPr>
                <w:noProof/>
                <w:webHidden/>
              </w:rPr>
              <w:instrText xml:space="preserve"> PAGEREF _Toc498530547 \h </w:instrText>
            </w:r>
            <w:r w:rsidR="0073192C">
              <w:rPr>
                <w:noProof/>
                <w:webHidden/>
              </w:rPr>
            </w:r>
            <w:r w:rsidR="0073192C">
              <w:rPr>
                <w:noProof/>
                <w:webHidden/>
              </w:rPr>
              <w:fldChar w:fldCharType="separate"/>
            </w:r>
            <w:r>
              <w:rPr>
                <w:noProof/>
                <w:webHidden/>
              </w:rPr>
              <w:t>35</w:t>
            </w:r>
            <w:r w:rsidR="0073192C">
              <w:rPr>
                <w:noProof/>
                <w:webHidden/>
              </w:rPr>
              <w:fldChar w:fldCharType="end"/>
            </w:r>
          </w:hyperlink>
        </w:p>
        <w:p w14:paraId="73161463" w14:textId="0C50BBA6"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48" w:history="1">
            <w:r w:rsidR="0073192C" w:rsidRPr="00175578">
              <w:rPr>
                <w:rStyle w:val="Hyperlink"/>
                <w:noProof/>
              </w:rPr>
              <w:t>6.3.6</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Standards Establishment and Architecture Governance</w:t>
            </w:r>
            <w:r w:rsidR="0073192C">
              <w:rPr>
                <w:noProof/>
                <w:webHidden/>
              </w:rPr>
              <w:tab/>
            </w:r>
            <w:r w:rsidR="0073192C">
              <w:rPr>
                <w:noProof/>
                <w:webHidden/>
              </w:rPr>
              <w:fldChar w:fldCharType="begin"/>
            </w:r>
            <w:r w:rsidR="0073192C">
              <w:rPr>
                <w:noProof/>
                <w:webHidden/>
              </w:rPr>
              <w:instrText xml:space="preserve"> PAGEREF _Toc498530548 \h </w:instrText>
            </w:r>
            <w:r w:rsidR="0073192C">
              <w:rPr>
                <w:noProof/>
                <w:webHidden/>
              </w:rPr>
            </w:r>
            <w:r w:rsidR="0073192C">
              <w:rPr>
                <w:noProof/>
                <w:webHidden/>
              </w:rPr>
              <w:fldChar w:fldCharType="separate"/>
            </w:r>
            <w:r>
              <w:rPr>
                <w:noProof/>
                <w:webHidden/>
              </w:rPr>
              <w:t>35</w:t>
            </w:r>
            <w:r w:rsidR="0073192C">
              <w:rPr>
                <w:noProof/>
                <w:webHidden/>
              </w:rPr>
              <w:fldChar w:fldCharType="end"/>
            </w:r>
          </w:hyperlink>
        </w:p>
        <w:p w14:paraId="31190018" w14:textId="5579CB50"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49" w:history="1">
            <w:r w:rsidR="0073192C" w:rsidRPr="00175578">
              <w:rPr>
                <w:rStyle w:val="Hyperlink"/>
                <w:noProof/>
              </w:rPr>
              <w:t>6.3.7</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Solution Architecture Guidance and Oversight</w:t>
            </w:r>
            <w:r w:rsidR="0073192C">
              <w:rPr>
                <w:noProof/>
                <w:webHidden/>
              </w:rPr>
              <w:tab/>
            </w:r>
            <w:r w:rsidR="0073192C">
              <w:rPr>
                <w:noProof/>
                <w:webHidden/>
              </w:rPr>
              <w:fldChar w:fldCharType="begin"/>
            </w:r>
            <w:r w:rsidR="0073192C">
              <w:rPr>
                <w:noProof/>
                <w:webHidden/>
              </w:rPr>
              <w:instrText xml:space="preserve"> PAGEREF _Toc498530549 \h </w:instrText>
            </w:r>
            <w:r w:rsidR="0073192C">
              <w:rPr>
                <w:noProof/>
                <w:webHidden/>
              </w:rPr>
            </w:r>
            <w:r w:rsidR="0073192C">
              <w:rPr>
                <w:noProof/>
                <w:webHidden/>
              </w:rPr>
              <w:fldChar w:fldCharType="separate"/>
            </w:r>
            <w:r>
              <w:rPr>
                <w:noProof/>
                <w:webHidden/>
              </w:rPr>
              <w:t>36</w:t>
            </w:r>
            <w:r w:rsidR="0073192C">
              <w:rPr>
                <w:noProof/>
                <w:webHidden/>
              </w:rPr>
              <w:fldChar w:fldCharType="end"/>
            </w:r>
          </w:hyperlink>
        </w:p>
        <w:p w14:paraId="27256260" w14:textId="1E421E8F"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50" w:history="1">
            <w:r w:rsidR="0073192C" w:rsidRPr="00175578">
              <w:rPr>
                <w:rStyle w:val="Hyperlink"/>
                <w:noProof/>
              </w:rPr>
              <w:t>6.3.8</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Architecture Patterns and Reusability</w:t>
            </w:r>
            <w:r w:rsidR="0073192C">
              <w:rPr>
                <w:noProof/>
                <w:webHidden/>
              </w:rPr>
              <w:tab/>
            </w:r>
            <w:r w:rsidR="0073192C">
              <w:rPr>
                <w:noProof/>
                <w:webHidden/>
              </w:rPr>
              <w:fldChar w:fldCharType="begin"/>
            </w:r>
            <w:r w:rsidR="0073192C">
              <w:rPr>
                <w:noProof/>
                <w:webHidden/>
              </w:rPr>
              <w:instrText xml:space="preserve"> PAGEREF _Toc498530550 \h </w:instrText>
            </w:r>
            <w:r w:rsidR="0073192C">
              <w:rPr>
                <w:noProof/>
                <w:webHidden/>
              </w:rPr>
            </w:r>
            <w:r w:rsidR="0073192C">
              <w:rPr>
                <w:noProof/>
                <w:webHidden/>
              </w:rPr>
              <w:fldChar w:fldCharType="separate"/>
            </w:r>
            <w:r>
              <w:rPr>
                <w:noProof/>
                <w:webHidden/>
              </w:rPr>
              <w:t>36</w:t>
            </w:r>
            <w:r w:rsidR="0073192C">
              <w:rPr>
                <w:noProof/>
                <w:webHidden/>
              </w:rPr>
              <w:fldChar w:fldCharType="end"/>
            </w:r>
          </w:hyperlink>
        </w:p>
        <w:p w14:paraId="603BC58E" w14:textId="7EDCCB36"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51" w:history="1">
            <w:r w:rsidR="0073192C" w:rsidRPr="00175578">
              <w:rPr>
                <w:rStyle w:val="Hyperlink"/>
                <w:noProof/>
              </w:rPr>
              <w:t>7. Enterprise Architecture Skills</w:t>
            </w:r>
            <w:r w:rsidR="0073192C">
              <w:rPr>
                <w:noProof/>
                <w:webHidden/>
              </w:rPr>
              <w:tab/>
            </w:r>
            <w:r w:rsidR="0073192C">
              <w:rPr>
                <w:noProof/>
                <w:webHidden/>
              </w:rPr>
              <w:fldChar w:fldCharType="begin"/>
            </w:r>
            <w:r w:rsidR="0073192C">
              <w:rPr>
                <w:noProof/>
                <w:webHidden/>
              </w:rPr>
              <w:instrText xml:space="preserve"> PAGEREF _Toc498530551 \h </w:instrText>
            </w:r>
            <w:r w:rsidR="0073192C">
              <w:rPr>
                <w:noProof/>
                <w:webHidden/>
              </w:rPr>
            </w:r>
            <w:r w:rsidR="0073192C">
              <w:rPr>
                <w:noProof/>
                <w:webHidden/>
              </w:rPr>
              <w:fldChar w:fldCharType="separate"/>
            </w:r>
            <w:r>
              <w:rPr>
                <w:noProof/>
                <w:webHidden/>
              </w:rPr>
              <w:t>38</w:t>
            </w:r>
            <w:r w:rsidR="0073192C">
              <w:rPr>
                <w:noProof/>
                <w:webHidden/>
              </w:rPr>
              <w:fldChar w:fldCharType="end"/>
            </w:r>
          </w:hyperlink>
        </w:p>
        <w:p w14:paraId="7016B9C4" w14:textId="22DF260B"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52" w:history="1">
            <w:r w:rsidR="0073192C" w:rsidRPr="00175578">
              <w:rPr>
                <w:rStyle w:val="Hyperlink"/>
                <w:noProof/>
              </w:rPr>
              <w:t>7.1 Skills Development Maturity Roadmap</w:t>
            </w:r>
            <w:r w:rsidR="0073192C">
              <w:rPr>
                <w:noProof/>
                <w:webHidden/>
              </w:rPr>
              <w:tab/>
            </w:r>
            <w:r w:rsidR="0073192C">
              <w:rPr>
                <w:noProof/>
                <w:webHidden/>
              </w:rPr>
              <w:fldChar w:fldCharType="begin"/>
            </w:r>
            <w:r w:rsidR="0073192C">
              <w:rPr>
                <w:noProof/>
                <w:webHidden/>
              </w:rPr>
              <w:instrText xml:space="preserve"> PAGEREF _Toc498530552 \h </w:instrText>
            </w:r>
            <w:r w:rsidR="0073192C">
              <w:rPr>
                <w:noProof/>
                <w:webHidden/>
              </w:rPr>
            </w:r>
            <w:r w:rsidR="0073192C">
              <w:rPr>
                <w:noProof/>
                <w:webHidden/>
              </w:rPr>
              <w:fldChar w:fldCharType="separate"/>
            </w:r>
            <w:r>
              <w:rPr>
                <w:noProof/>
                <w:webHidden/>
              </w:rPr>
              <w:t>38</w:t>
            </w:r>
            <w:r w:rsidR="0073192C">
              <w:rPr>
                <w:noProof/>
                <w:webHidden/>
              </w:rPr>
              <w:fldChar w:fldCharType="end"/>
            </w:r>
          </w:hyperlink>
        </w:p>
        <w:p w14:paraId="32E18499" w14:textId="0B58186D"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53" w:history="1">
            <w:r w:rsidR="0073192C" w:rsidRPr="00175578">
              <w:rPr>
                <w:rStyle w:val="Hyperlink"/>
                <w:noProof/>
              </w:rPr>
              <w:t>7.2 Reason for Defining an Enterprise Architecture Skillset</w:t>
            </w:r>
            <w:r w:rsidR="0073192C">
              <w:rPr>
                <w:noProof/>
                <w:webHidden/>
              </w:rPr>
              <w:tab/>
            </w:r>
            <w:r w:rsidR="0073192C">
              <w:rPr>
                <w:noProof/>
                <w:webHidden/>
              </w:rPr>
              <w:fldChar w:fldCharType="begin"/>
            </w:r>
            <w:r w:rsidR="0073192C">
              <w:rPr>
                <w:noProof/>
                <w:webHidden/>
              </w:rPr>
              <w:instrText xml:space="preserve"> PAGEREF _Toc498530553 \h </w:instrText>
            </w:r>
            <w:r w:rsidR="0073192C">
              <w:rPr>
                <w:noProof/>
                <w:webHidden/>
              </w:rPr>
            </w:r>
            <w:r w:rsidR="0073192C">
              <w:rPr>
                <w:noProof/>
                <w:webHidden/>
              </w:rPr>
              <w:fldChar w:fldCharType="separate"/>
            </w:r>
            <w:r>
              <w:rPr>
                <w:noProof/>
                <w:webHidden/>
              </w:rPr>
              <w:t>39</w:t>
            </w:r>
            <w:r w:rsidR="0073192C">
              <w:rPr>
                <w:noProof/>
                <w:webHidden/>
              </w:rPr>
              <w:fldChar w:fldCharType="end"/>
            </w:r>
          </w:hyperlink>
        </w:p>
        <w:p w14:paraId="10A8A6BE" w14:textId="1CDD92B3"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54" w:history="1">
            <w:r w:rsidR="0073192C" w:rsidRPr="00175578">
              <w:rPr>
                <w:rStyle w:val="Hyperlink"/>
                <w:noProof/>
              </w:rPr>
              <w:t>7.3 Identified Skillset</w:t>
            </w:r>
            <w:r w:rsidR="0073192C">
              <w:rPr>
                <w:noProof/>
                <w:webHidden/>
              </w:rPr>
              <w:tab/>
            </w:r>
            <w:r w:rsidR="0073192C">
              <w:rPr>
                <w:noProof/>
                <w:webHidden/>
              </w:rPr>
              <w:fldChar w:fldCharType="begin"/>
            </w:r>
            <w:r w:rsidR="0073192C">
              <w:rPr>
                <w:noProof/>
                <w:webHidden/>
              </w:rPr>
              <w:instrText xml:space="preserve"> PAGEREF _Toc498530554 \h </w:instrText>
            </w:r>
            <w:r w:rsidR="0073192C">
              <w:rPr>
                <w:noProof/>
                <w:webHidden/>
              </w:rPr>
            </w:r>
            <w:r w:rsidR="0073192C">
              <w:rPr>
                <w:noProof/>
                <w:webHidden/>
              </w:rPr>
              <w:fldChar w:fldCharType="separate"/>
            </w:r>
            <w:r>
              <w:rPr>
                <w:noProof/>
                <w:webHidden/>
              </w:rPr>
              <w:t>40</w:t>
            </w:r>
            <w:r w:rsidR="0073192C">
              <w:rPr>
                <w:noProof/>
                <w:webHidden/>
              </w:rPr>
              <w:fldChar w:fldCharType="end"/>
            </w:r>
          </w:hyperlink>
        </w:p>
        <w:p w14:paraId="3111939A" w14:textId="046EE78A"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55" w:history="1">
            <w:r w:rsidR="0073192C" w:rsidRPr="00175578">
              <w:rPr>
                <w:rStyle w:val="Hyperlink"/>
                <w:noProof/>
              </w:rPr>
              <w:t>7.3.1</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Communication skills</w:t>
            </w:r>
            <w:r w:rsidR="0073192C">
              <w:rPr>
                <w:noProof/>
                <w:webHidden/>
              </w:rPr>
              <w:tab/>
            </w:r>
            <w:r w:rsidR="0073192C">
              <w:rPr>
                <w:noProof/>
                <w:webHidden/>
              </w:rPr>
              <w:fldChar w:fldCharType="begin"/>
            </w:r>
            <w:r w:rsidR="0073192C">
              <w:rPr>
                <w:noProof/>
                <w:webHidden/>
              </w:rPr>
              <w:instrText xml:space="preserve"> PAGEREF _Toc498530555 \h </w:instrText>
            </w:r>
            <w:r w:rsidR="0073192C">
              <w:rPr>
                <w:noProof/>
                <w:webHidden/>
              </w:rPr>
            </w:r>
            <w:r w:rsidR="0073192C">
              <w:rPr>
                <w:noProof/>
                <w:webHidden/>
              </w:rPr>
              <w:fldChar w:fldCharType="separate"/>
            </w:r>
            <w:r>
              <w:rPr>
                <w:noProof/>
                <w:webHidden/>
              </w:rPr>
              <w:t>40</w:t>
            </w:r>
            <w:r w:rsidR="0073192C">
              <w:rPr>
                <w:noProof/>
                <w:webHidden/>
              </w:rPr>
              <w:fldChar w:fldCharType="end"/>
            </w:r>
          </w:hyperlink>
        </w:p>
        <w:p w14:paraId="0A5846DA" w14:textId="1C96ED62"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56" w:history="1">
            <w:r w:rsidR="0073192C" w:rsidRPr="00175578">
              <w:rPr>
                <w:rStyle w:val="Hyperlink"/>
                <w:noProof/>
              </w:rPr>
              <w:t>7.3.2</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Presentation and public speaking skills</w:t>
            </w:r>
            <w:r w:rsidR="0073192C">
              <w:rPr>
                <w:noProof/>
                <w:webHidden/>
              </w:rPr>
              <w:tab/>
            </w:r>
            <w:r w:rsidR="0073192C">
              <w:rPr>
                <w:noProof/>
                <w:webHidden/>
              </w:rPr>
              <w:fldChar w:fldCharType="begin"/>
            </w:r>
            <w:r w:rsidR="0073192C">
              <w:rPr>
                <w:noProof/>
                <w:webHidden/>
              </w:rPr>
              <w:instrText xml:space="preserve"> PAGEREF _Toc498530556 \h </w:instrText>
            </w:r>
            <w:r w:rsidR="0073192C">
              <w:rPr>
                <w:noProof/>
                <w:webHidden/>
              </w:rPr>
            </w:r>
            <w:r w:rsidR="0073192C">
              <w:rPr>
                <w:noProof/>
                <w:webHidden/>
              </w:rPr>
              <w:fldChar w:fldCharType="separate"/>
            </w:r>
            <w:r>
              <w:rPr>
                <w:noProof/>
                <w:webHidden/>
              </w:rPr>
              <w:t>40</w:t>
            </w:r>
            <w:r w:rsidR="0073192C">
              <w:rPr>
                <w:noProof/>
                <w:webHidden/>
              </w:rPr>
              <w:fldChar w:fldCharType="end"/>
            </w:r>
          </w:hyperlink>
        </w:p>
        <w:p w14:paraId="77A2CCBE" w14:textId="3B9A69FC"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57" w:history="1">
            <w:r w:rsidR="0073192C" w:rsidRPr="00175578">
              <w:rPr>
                <w:rStyle w:val="Hyperlink"/>
                <w:noProof/>
              </w:rPr>
              <w:t>7.3.3</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Rapport building and networking</w:t>
            </w:r>
            <w:r w:rsidR="0073192C">
              <w:rPr>
                <w:noProof/>
                <w:webHidden/>
              </w:rPr>
              <w:tab/>
            </w:r>
            <w:r w:rsidR="0073192C">
              <w:rPr>
                <w:noProof/>
                <w:webHidden/>
              </w:rPr>
              <w:fldChar w:fldCharType="begin"/>
            </w:r>
            <w:r w:rsidR="0073192C">
              <w:rPr>
                <w:noProof/>
                <w:webHidden/>
              </w:rPr>
              <w:instrText xml:space="preserve"> PAGEREF _Toc498530557 \h </w:instrText>
            </w:r>
            <w:r w:rsidR="0073192C">
              <w:rPr>
                <w:noProof/>
                <w:webHidden/>
              </w:rPr>
            </w:r>
            <w:r w:rsidR="0073192C">
              <w:rPr>
                <w:noProof/>
                <w:webHidden/>
              </w:rPr>
              <w:fldChar w:fldCharType="separate"/>
            </w:r>
            <w:r>
              <w:rPr>
                <w:noProof/>
                <w:webHidden/>
              </w:rPr>
              <w:t>40</w:t>
            </w:r>
            <w:r w:rsidR="0073192C">
              <w:rPr>
                <w:noProof/>
                <w:webHidden/>
              </w:rPr>
              <w:fldChar w:fldCharType="end"/>
            </w:r>
          </w:hyperlink>
        </w:p>
        <w:p w14:paraId="3B959407" w14:textId="209FB7E2"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58" w:history="1">
            <w:r w:rsidR="0073192C" w:rsidRPr="00175578">
              <w:rPr>
                <w:rStyle w:val="Hyperlink"/>
                <w:noProof/>
              </w:rPr>
              <w:t>7.3.4</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Innovation and creativity</w:t>
            </w:r>
            <w:r w:rsidR="0073192C">
              <w:rPr>
                <w:noProof/>
                <w:webHidden/>
              </w:rPr>
              <w:tab/>
            </w:r>
            <w:r w:rsidR="0073192C">
              <w:rPr>
                <w:noProof/>
                <w:webHidden/>
              </w:rPr>
              <w:fldChar w:fldCharType="begin"/>
            </w:r>
            <w:r w:rsidR="0073192C">
              <w:rPr>
                <w:noProof/>
                <w:webHidden/>
              </w:rPr>
              <w:instrText xml:space="preserve"> PAGEREF _Toc498530558 \h </w:instrText>
            </w:r>
            <w:r w:rsidR="0073192C">
              <w:rPr>
                <w:noProof/>
                <w:webHidden/>
              </w:rPr>
            </w:r>
            <w:r w:rsidR="0073192C">
              <w:rPr>
                <w:noProof/>
                <w:webHidden/>
              </w:rPr>
              <w:fldChar w:fldCharType="separate"/>
            </w:r>
            <w:r>
              <w:rPr>
                <w:noProof/>
                <w:webHidden/>
              </w:rPr>
              <w:t>41</w:t>
            </w:r>
            <w:r w:rsidR="0073192C">
              <w:rPr>
                <w:noProof/>
                <w:webHidden/>
              </w:rPr>
              <w:fldChar w:fldCharType="end"/>
            </w:r>
          </w:hyperlink>
        </w:p>
        <w:p w14:paraId="745CA5E2" w14:textId="77C17CA8"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59" w:history="1">
            <w:r w:rsidR="0073192C" w:rsidRPr="00175578">
              <w:rPr>
                <w:rStyle w:val="Hyperlink"/>
                <w:noProof/>
              </w:rPr>
              <w:t>7.3.5</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Art of influencing – the Trusted Advisor</w:t>
            </w:r>
            <w:r w:rsidR="0073192C">
              <w:rPr>
                <w:noProof/>
                <w:webHidden/>
              </w:rPr>
              <w:tab/>
            </w:r>
            <w:r w:rsidR="0073192C">
              <w:rPr>
                <w:noProof/>
                <w:webHidden/>
              </w:rPr>
              <w:fldChar w:fldCharType="begin"/>
            </w:r>
            <w:r w:rsidR="0073192C">
              <w:rPr>
                <w:noProof/>
                <w:webHidden/>
              </w:rPr>
              <w:instrText xml:space="preserve"> PAGEREF _Toc498530559 \h </w:instrText>
            </w:r>
            <w:r w:rsidR="0073192C">
              <w:rPr>
                <w:noProof/>
                <w:webHidden/>
              </w:rPr>
            </w:r>
            <w:r w:rsidR="0073192C">
              <w:rPr>
                <w:noProof/>
                <w:webHidden/>
              </w:rPr>
              <w:fldChar w:fldCharType="separate"/>
            </w:r>
            <w:r>
              <w:rPr>
                <w:noProof/>
                <w:webHidden/>
              </w:rPr>
              <w:t>41</w:t>
            </w:r>
            <w:r w:rsidR="0073192C">
              <w:rPr>
                <w:noProof/>
                <w:webHidden/>
              </w:rPr>
              <w:fldChar w:fldCharType="end"/>
            </w:r>
          </w:hyperlink>
        </w:p>
        <w:p w14:paraId="2154CB09" w14:textId="02C5AAD4"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60" w:history="1">
            <w:r w:rsidR="0073192C" w:rsidRPr="00175578">
              <w:rPr>
                <w:rStyle w:val="Hyperlink"/>
                <w:noProof/>
              </w:rPr>
              <w:t>7.3.6</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Leadership skills</w:t>
            </w:r>
            <w:r w:rsidR="0073192C">
              <w:rPr>
                <w:noProof/>
                <w:webHidden/>
              </w:rPr>
              <w:tab/>
            </w:r>
            <w:r w:rsidR="0073192C">
              <w:rPr>
                <w:noProof/>
                <w:webHidden/>
              </w:rPr>
              <w:fldChar w:fldCharType="begin"/>
            </w:r>
            <w:r w:rsidR="0073192C">
              <w:rPr>
                <w:noProof/>
                <w:webHidden/>
              </w:rPr>
              <w:instrText xml:space="preserve"> PAGEREF _Toc498530560 \h </w:instrText>
            </w:r>
            <w:r w:rsidR="0073192C">
              <w:rPr>
                <w:noProof/>
                <w:webHidden/>
              </w:rPr>
            </w:r>
            <w:r w:rsidR="0073192C">
              <w:rPr>
                <w:noProof/>
                <w:webHidden/>
              </w:rPr>
              <w:fldChar w:fldCharType="separate"/>
            </w:r>
            <w:r>
              <w:rPr>
                <w:noProof/>
                <w:webHidden/>
              </w:rPr>
              <w:t>41</w:t>
            </w:r>
            <w:r w:rsidR="0073192C">
              <w:rPr>
                <w:noProof/>
                <w:webHidden/>
              </w:rPr>
              <w:fldChar w:fldCharType="end"/>
            </w:r>
          </w:hyperlink>
        </w:p>
        <w:p w14:paraId="4CFDDC87" w14:textId="059AE7A6"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61" w:history="1">
            <w:r w:rsidR="0073192C" w:rsidRPr="00175578">
              <w:rPr>
                <w:rStyle w:val="Hyperlink"/>
                <w:noProof/>
              </w:rPr>
              <w:t>7.3.7</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Decision-making</w:t>
            </w:r>
            <w:r w:rsidR="0073192C">
              <w:rPr>
                <w:noProof/>
                <w:webHidden/>
              </w:rPr>
              <w:tab/>
            </w:r>
            <w:r w:rsidR="0073192C">
              <w:rPr>
                <w:noProof/>
                <w:webHidden/>
              </w:rPr>
              <w:fldChar w:fldCharType="begin"/>
            </w:r>
            <w:r w:rsidR="0073192C">
              <w:rPr>
                <w:noProof/>
                <w:webHidden/>
              </w:rPr>
              <w:instrText xml:space="preserve"> PAGEREF _Toc498530561 \h </w:instrText>
            </w:r>
            <w:r w:rsidR="0073192C">
              <w:rPr>
                <w:noProof/>
                <w:webHidden/>
              </w:rPr>
            </w:r>
            <w:r w:rsidR="0073192C">
              <w:rPr>
                <w:noProof/>
                <w:webHidden/>
              </w:rPr>
              <w:fldChar w:fldCharType="separate"/>
            </w:r>
            <w:r>
              <w:rPr>
                <w:noProof/>
                <w:webHidden/>
              </w:rPr>
              <w:t>41</w:t>
            </w:r>
            <w:r w:rsidR="0073192C">
              <w:rPr>
                <w:noProof/>
                <w:webHidden/>
              </w:rPr>
              <w:fldChar w:fldCharType="end"/>
            </w:r>
          </w:hyperlink>
        </w:p>
        <w:p w14:paraId="42021317" w14:textId="2A2EF4EA"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62" w:history="1">
            <w:r w:rsidR="0073192C" w:rsidRPr="00175578">
              <w:rPr>
                <w:rStyle w:val="Hyperlink"/>
                <w:noProof/>
              </w:rPr>
              <w:t>7.3.8</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Negotiating Skills</w:t>
            </w:r>
            <w:r w:rsidR="0073192C">
              <w:rPr>
                <w:noProof/>
                <w:webHidden/>
              </w:rPr>
              <w:tab/>
            </w:r>
            <w:r w:rsidR="0073192C">
              <w:rPr>
                <w:noProof/>
                <w:webHidden/>
              </w:rPr>
              <w:fldChar w:fldCharType="begin"/>
            </w:r>
            <w:r w:rsidR="0073192C">
              <w:rPr>
                <w:noProof/>
                <w:webHidden/>
              </w:rPr>
              <w:instrText xml:space="preserve"> PAGEREF _Toc498530562 \h </w:instrText>
            </w:r>
            <w:r w:rsidR="0073192C">
              <w:rPr>
                <w:noProof/>
                <w:webHidden/>
              </w:rPr>
            </w:r>
            <w:r w:rsidR="0073192C">
              <w:rPr>
                <w:noProof/>
                <w:webHidden/>
              </w:rPr>
              <w:fldChar w:fldCharType="separate"/>
            </w:r>
            <w:r>
              <w:rPr>
                <w:noProof/>
                <w:webHidden/>
              </w:rPr>
              <w:t>42</w:t>
            </w:r>
            <w:r w:rsidR="0073192C">
              <w:rPr>
                <w:noProof/>
                <w:webHidden/>
              </w:rPr>
              <w:fldChar w:fldCharType="end"/>
            </w:r>
          </w:hyperlink>
        </w:p>
        <w:p w14:paraId="64A33058" w14:textId="68CF607E" w:rsidR="0073192C" w:rsidRDefault="00D82C10">
          <w:pPr>
            <w:pStyle w:val="TOC3"/>
            <w:tabs>
              <w:tab w:val="left" w:pos="1440"/>
              <w:tab w:val="right" w:leader="dot" w:pos="9323"/>
            </w:tabs>
            <w:rPr>
              <w:rFonts w:asciiTheme="minorHAnsi" w:eastAsiaTheme="minorEastAsia" w:hAnsiTheme="minorHAnsi" w:cstheme="minorBidi"/>
              <w:i w:val="0"/>
              <w:iCs w:val="0"/>
              <w:noProof/>
              <w:sz w:val="22"/>
              <w:szCs w:val="22"/>
              <w:lang w:eastAsia="en-AU" w:bidi="ar-SA"/>
            </w:rPr>
          </w:pPr>
          <w:hyperlink w:anchor="_Toc498530563" w:history="1">
            <w:r w:rsidR="0073192C" w:rsidRPr="00175578">
              <w:rPr>
                <w:rStyle w:val="Hyperlink"/>
                <w:noProof/>
              </w:rPr>
              <w:t>7.3.10</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Managing Time and Competing Deadlines</w:t>
            </w:r>
            <w:r w:rsidR="0073192C">
              <w:rPr>
                <w:noProof/>
                <w:webHidden/>
              </w:rPr>
              <w:tab/>
            </w:r>
            <w:r w:rsidR="0073192C">
              <w:rPr>
                <w:noProof/>
                <w:webHidden/>
              </w:rPr>
              <w:fldChar w:fldCharType="begin"/>
            </w:r>
            <w:r w:rsidR="0073192C">
              <w:rPr>
                <w:noProof/>
                <w:webHidden/>
              </w:rPr>
              <w:instrText xml:space="preserve"> PAGEREF _Toc498530563 \h </w:instrText>
            </w:r>
            <w:r w:rsidR="0073192C">
              <w:rPr>
                <w:noProof/>
                <w:webHidden/>
              </w:rPr>
            </w:r>
            <w:r w:rsidR="0073192C">
              <w:rPr>
                <w:noProof/>
                <w:webHidden/>
              </w:rPr>
              <w:fldChar w:fldCharType="separate"/>
            </w:r>
            <w:r>
              <w:rPr>
                <w:noProof/>
                <w:webHidden/>
              </w:rPr>
              <w:t>42</w:t>
            </w:r>
            <w:r w:rsidR="0073192C">
              <w:rPr>
                <w:noProof/>
                <w:webHidden/>
              </w:rPr>
              <w:fldChar w:fldCharType="end"/>
            </w:r>
          </w:hyperlink>
        </w:p>
        <w:p w14:paraId="63829BC0" w14:textId="311C9C54" w:rsidR="0073192C" w:rsidRDefault="00D82C10">
          <w:pPr>
            <w:pStyle w:val="TOC3"/>
            <w:tabs>
              <w:tab w:val="left" w:pos="1440"/>
              <w:tab w:val="right" w:leader="dot" w:pos="9323"/>
            </w:tabs>
            <w:rPr>
              <w:rFonts w:asciiTheme="minorHAnsi" w:eastAsiaTheme="minorEastAsia" w:hAnsiTheme="minorHAnsi" w:cstheme="minorBidi"/>
              <w:i w:val="0"/>
              <w:iCs w:val="0"/>
              <w:noProof/>
              <w:sz w:val="22"/>
              <w:szCs w:val="22"/>
              <w:lang w:eastAsia="en-AU" w:bidi="ar-SA"/>
            </w:rPr>
          </w:pPr>
          <w:hyperlink w:anchor="_Toc498530564" w:history="1">
            <w:r w:rsidR="0073192C" w:rsidRPr="00175578">
              <w:rPr>
                <w:rStyle w:val="Hyperlink"/>
                <w:noProof/>
              </w:rPr>
              <w:t>7.3.11</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Assertiveness</w:t>
            </w:r>
            <w:r w:rsidR="0073192C">
              <w:rPr>
                <w:noProof/>
                <w:webHidden/>
              </w:rPr>
              <w:tab/>
            </w:r>
            <w:r w:rsidR="0073192C">
              <w:rPr>
                <w:noProof/>
                <w:webHidden/>
              </w:rPr>
              <w:fldChar w:fldCharType="begin"/>
            </w:r>
            <w:r w:rsidR="0073192C">
              <w:rPr>
                <w:noProof/>
                <w:webHidden/>
              </w:rPr>
              <w:instrText xml:space="preserve"> PAGEREF _Toc498530564 \h </w:instrText>
            </w:r>
            <w:r w:rsidR="0073192C">
              <w:rPr>
                <w:noProof/>
                <w:webHidden/>
              </w:rPr>
            </w:r>
            <w:r w:rsidR="0073192C">
              <w:rPr>
                <w:noProof/>
                <w:webHidden/>
              </w:rPr>
              <w:fldChar w:fldCharType="separate"/>
            </w:r>
            <w:r>
              <w:rPr>
                <w:noProof/>
                <w:webHidden/>
              </w:rPr>
              <w:t>42</w:t>
            </w:r>
            <w:r w:rsidR="0073192C">
              <w:rPr>
                <w:noProof/>
                <w:webHidden/>
              </w:rPr>
              <w:fldChar w:fldCharType="end"/>
            </w:r>
          </w:hyperlink>
        </w:p>
        <w:p w14:paraId="249DF14A" w14:textId="49F43F40"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65" w:history="1">
            <w:r w:rsidR="0073192C" w:rsidRPr="00175578">
              <w:rPr>
                <w:rStyle w:val="Hyperlink"/>
                <w:noProof/>
              </w:rPr>
              <w:t>7.4 Comparative Analysis against Industry Skill Frameworks</w:t>
            </w:r>
            <w:r w:rsidR="0073192C">
              <w:rPr>
                <w:noProof/>
                <w:webHidden/>
              </w:rPr>
              <w:tab/>
            </w:r>
            <w:r w:rsidR="0073192C">
              <w:rPr>
                <w:noProof/>
                <w:webHidden/>
              </w:rPr>
              <w:fldChar w:fldCharType="begin"/>
            </w:r>
            <w:r w:rsidR="0073192C">
              <w:rPr>
                <w:noProof/>
                <w:webHidden/>
              </w:rPr>
              <w:instrText xml:space="preserve"> PAGEREF _Toc498530565 \h </w:instrText>
            </w:r>
            <w:r w:rsidR="0073192C">
              <w:rPr>
                <w:noProof/>
                <w:webHidden/>
              </w:rPr>
            </w:r>
            <w:r w:rsidR="0073192C">
              <w:rPr>
                <w:noProof/>
                <w:webHidden/>
              </w:rPr>
              <w:fldChar w:fldCharType="separate"/>
            </w:r>
            <w:r>
              <w:rPr>
                <w:noProof/>
                <w:webHidden/>
              </w:rPr>
              <w:t>43</w:t>
            </w:r>
            <w:r w:rsidR="0073192C">
              <w:rPr>
                <w:noProof/>
                <w:webHidden/>
              </w:rPr>
              <w:fldChar w:fldCharType="end"/>
            </w:r>
          </w:hyperlink>
        </w:p>
        <w:p w14:paraId="5A3E63DF" w14:textId="2D39F187"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66" w:history="1">
            <w:r w:rsidR="0073192C" w:rsidRPr="00175578">
              <w:rPr>
                <w:rStyle w:val="Hyperlink"/>
                <w:noProof/>
              </w:rPr>
              <w:t>7.4.1</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Mapping of Desired Skillset against TOGAF Matrix</w:t>
            </w:r>
            <w:r w:rsidR="0073192C">
              <w:rPr>
                <w:noProof/>
                <w:webHidden/>
              </w:rPr>
              <w:tab/>
            </w:r>
            <w:r w:rsidR="0073192C">
              <w:rPr>
                <w:noProof/>
                <w:webHidden/>
              </w:rPr>
              <w:fldChar w:fldCharType="begin"/>
            </w:r>
            <w:r w:rsidR="0073192C">
              <w:rPr>
                <w:noProof/>
                <w:webHidden/>
              </w:rPr>
              <w:instrText xml:space="preserve"> PAGEREF _Toc498530566 \h </w:instrText>
            </w:r>
            <w:r w:rsidR="0073192C">
              <w:rPr>
                <w:noProof/>
                <w:webHidden/>
              </w:rPr>
            </w:r>
            <w:r w:rsidR="0073192C">
              <w:rPr>
                <w:noProof/>
                <w:webHidden/>
              </w:rPr>
              <w:fldChar w:fldCharType="separate"/>
            </w:r>
            <w:r>
              <w:rPr>
                <w:noProof/>
                <w:webHidden/>
              </w:rPr>
              <w:t>43</w:t>
            </w:r>
            <w:r w:rsidR="0073192C">
              <w:rPr>
                <w:noProof/>
                <w:webHidden/>
              </w:rPr>
              <w:fldChar w:fldCharType="end"/>
            </w:r>
          </w:hyperlink>
        </w:p>
        <w:p w14:paraId="268A4080" w14:textId="738B5B54"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67" w:history="1">
            <w:r w:rsidR="0073192C" w:rsidRPr="00175578">
              <w:rPr>
                <w:rStyle w:val="Hyperlink"/>
                <w:noProof/>
              </w:rPr>
              <w:t>7.4.2</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Mapping of the desired skillset to SFIA Skills Category</w:t>
            </w:r>
            <w:r w:rsidR="0073192C">
              <w:rPr>
                <w:noProof/>
                <w:webHidden/>
              </w:rPr>
              <w:tab/>
            </w:r>
            <w:r w:rsidR="0073192C">
              <w:rPr>
                <w:noProof/>
                <w:webHidden/>
              </w:rPr>
              <w:fldChar w:fldCharType="begin"/>
            </w:r>
            <w:r w:rsidR="0073192C">
              <w:rPr>
                <w:noProof/>
                <w:webHidden/>
              </w:rPr>
              <w:instrText xml:space="preserve"> PAGEREF _Toc498530567 \h </w:instrText>
            </w:r>
            <w:r w:rsidR="0073192C">
              <w:rPr>
                <w:noProof/>
                <w:webHidden/>
              </w:rPr>
            </w:r>
            <w:r w:rsidR="0073192C">
              <w:rPr>
                <w:noProof/>
                <w:webHidden/>
              </w:rPr>
              <w:fldChar w:fldCharType="separate"/>
            </w:r>
            <w:r>
              <w:rPr>
                <w:noProof/>
                <w:webHidden/>
              </w:rPr>
              <w:t>44</w:t>
            </w:r>
            <w:r w:rsidR="0073192C">
              <w:rPr>
                <w:noProof/>
                <w:webHidden/>
              </w:rPr>
              <w:fldChar w:fldCharType="end"/>
            </w:r>
          </w:hyperlink>
        </w:p>
        <w:p w14:paraId="20D923DA" w14:textId="3D5D2C18"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68" w:history="1">
            <w:r w:rsidR="0073192C" w:rsidRPr="00175578">
              <w:rPr>
                <w:rStyle w:val="Hyperlink"/>
                <w:noProof/>
              </w:rPr>
              <w:t>7.5 A Recommended Minimum Sector Wide Skill Requirement</w:t>
            </w:r>
            <w:r w:rsidR="0073192C">
              <w:rPr>
                <w:noProof/>
                <w:webHidden/>
              </w:rPr>
              <w:tab/>
            </w:r>
            <w:r w:rsidR="0073192C">
              <w:rPr>
                <w:noProof/>
                <w:webHidden/>
              </w:rPr>
              <w:fldChar w:fldCharType="begin"/>
            </w:r>
            <w:r w:rsidR="0073192C">
              <w:rPr>
                <w:noProof/>
                <w:webHidden/>
              </w:rPr>
              <w:instrText xml:space="preserve"> PAGEREF _Toc498530568 \h </w:instrText>
            </w:r>
            <w:r w:rsidR="0073192C">
              <w:rPr>
                <w:noProof/>
                <w:webHidden/>
              </w:rPr>
            </w:r>
            <w:r w:rsidR="0073192C">
              <w:rPr>
                <w:noProof/>
                <w:webHidden/>
              </w:rPr>
              <w:fldChar w:fldCharType="separate"/>
            </w:r>
            <w:r>
              <w:rPr>
                <w:noProof/>
                <w:webHidden/>
              </w:rPr>
              <w:t>45</w:t>
            </w:r>
            <w:r w:rsidR="0073192C">
              <w:rPr>
                <w:noProof/>
                <w:webHidden/>
              </w:rPr>
              <w:fldChar w:fldCharType="end"/>
            </w:r>
          </w:hyperlink>
        </w:p>
        <w:p w14:paraId="45412242" w14:textId="2BDF1ECE"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69" w:history="1">
            <w:r w:rsidR="0073192C" w:rsidRPr="00175578">
              <w:rPr>
                <w:rStyle w:val="Hyperlink"/>
                <w:noProof/>
              </w:rPr>
              <w:t>7.5.1</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Occupational/Profession Specific Capability</w:t>
            </w:r>
            <w:r w:rsidR="0073192C">
              <w:rPr>
                <w:noProof/>
                <w:webHidden/>
              </w:rPr>
              <w:tab/>
            </w:r>
            <w:r w:rsidR="0073192C">
              <w:rPr>
                <w:noProof/>
                <w:webHidden/>
              </w:rPr>
              <w:fldChar w:fldCharType="begin"/>
            </w:r>
            <w:r w:rsidR="0073192C">
              <w:rPr>
                <w:noProof/>
                <w:webHidden/>
              </w:rPr>
              <w:instrText xml:space="preserve"> PAGEREF _Toc498530569 \h </w:instrText>
            </w:r>
            <w:r w:rsidR="0073192C">
              <w:rPr>
                <w:noProof/>
                <w:webHidden/>
              </w:rPr>
            </w:r>
            <w:r w:rsidR="0073192C">
              <w:rPr>
                <w:noProof/>
                <w:webHidden/>
              </w:rPr>
              <w:fldChar w:fldCharType="separate"/>
            </w:r>
            <w:r>
              <w:rPr>
                <w:noProof/>
                <w:webHidden/>
              </w:rPr>
              <w:t>45</w:t>
            </w:r>
            <w:r w:rsidR="0073192C">
              <w:rPr>
                <w:noProof/>
                <w:webHidden/>
              </w:rPr>
              <w:fldChar w:fldCharType="end"/>
            </w:r>
          </w:hyperlink>
        </w:p>
        <w:p w14:paraId="6ECC236D" w14:textId="0276DE00" w:rsidR="0073192C" w:rsidRDefault="00D82C10">
          <w:pPr>
            <w:pStyle w:val="TOC3"/>
            <w:tabs>
              <w:tab w:val="left" w:pos="1199"/>
              <w:tab w:val="right" w:leader="dot" w:pos="9323"/>
            </w:tabs>
            <w:rPr>
              <w:rFonts w:asciiTheme="minorHAnsi" w:eastAsiaTheme="minorEastAsia" w:hAnsiTheme="minorHAnsi" w:cstheme="minorBidi"/>
              <w:i w:val="0"/>
              <w:iCs w:val="0"/>
              <w:noProof/>
              <w:sz w:val="22"/>
              <w:szCs w:val="22"/>
              <w:lang w:eastAsia="en-AU" w:bidi="ar-SA"/>
            </w:rPr>
          </w:pPr>
          <w:hyperlink w:anchor="_Toc498530570" w:history="1">
            <w:r w:rsidR="0073192C" w:rsidRPr="00175578">
              <w:rPr>
                <w:rStyle w:val="Hyperlink"/>
                <w:noProof/>
              </w:rPr>
              <w:t>7.5.2</w:t>
            </w:r>
            <w:r w:rsidR="0073192C">
              <w:rPr>
                <w:rFonts w:asciiTheme="minorHAnsi" w:eastAsiaTheme="minorEastAsia" w:hAnsiTheme="minorHAnsi" w:cstheme="minorBidi"/>
                <w:i w:val="0"/>
                <w:iCs w:val="0"/>
                <w:noProof/>
                <w:sz w:val="22"/>
                <w:szCs w:val="22"/>
                <w:lang w:eastAsia="en-AU" w:bidi="ar-SA"/>
              </w:rPr>
              <w:tab/>
            </w:r>
            <w:r w:rsidR="0073192C" w:rsidRPr="00175578">
              <w:rPr>
                <w:rStyle w:val="Hyperlink"/>
                <w:noProof/>
              </w:rPr>
              <w:t>Occupational/Profession Specific Capability - Detailed Description</w:t>
            </w:r>
            <w:r w:rsidR="0073192C">
              <w:rPr>
                <w:noProof/>
                <w:webHidden/>
              </w:rPr>
              <w:tab/>
            </w:r>
            <w:r w:rsidR="0073192C">
              <w:rPr>
                <w:noProof/>
                <w:webHidden/>
              </w:rPr>
              <w:fldChar w:fldCharType="begin"/>
            </w:r>
            <w:r w:rsidR="0073192C">
              <w:rPr>
                <w:noProof/>
                <w:webHidden/>
              </w:rPr>
              <w:instrText xml:space="preserve"> PAGEREF _Toc498530570 \h </w:instrText>
            </w:r>
            <w:r w:rsidR="0073192C">
              <w:rPr>
                <w:noProof/>
                <w:webHidden/>
              </w:rPr>
            </w:r>
            <w:r w:rsidR="0073192C">
              <w:rPr>
                <w:noProof/>
                <w:webHidden/>
              </w:rPr>
              <w:fldChar w:fldCharType="separate"/>
            </w:r>
            <w:r>
              <w:rPr>
                <w:noProof/>
                <w:webHidden/>
              </w:rPr>
              <w:t>46</w:t>
            </w:r>
            <w:r w:rsidR="0073192C">
              <w:rPr>
                <w:noProof/>
                <w:webHidden/>
              </w:rPr>
              <w:fldChar w:fldCharType="end"/>
            </w:r>
          </w:hyperlink>
        </w:p>
        <w:p w14:paraId="28780A8E" w14:textId="2565C50A"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71" w:history="1">
            <w:r w:rsidR="0073192C" w:rsidRPr="00175578">
              <w:rPr>
                <w:rStyle w:val="Hyperlink"/>
                <w:noProof/>
              </w:rPr>
              <w:t>Appendix A – Government Enterprise Architecture Workgroup (GEAW)</w:t>
            </w:r>
            <w:r w:rsidR="0073192C">
              <w:rPr>
                <w:noProof/>
                <w:webHidden/>
              </w:rPr>
              <w:tab/>
            </w:r>
            <w:r w:rsidR="0073192C">
              <w:rPr>
                <w:noProof/>
                <w:webHidden/>
              </w:rPr>
              <w:fldChar w:fldCharType="begin"/>
            </w:r>
            <w:r w:rsidR="0073192C">
              <w:rPr>
                <w:noProof/>
                <w:webHidden/>
              </w:rPr>
              <w:instrText xml:space="preserve"> PAGEREF _Toc498530571 \h </w:instrText>
            </w:r>
            <w:r w:rsidR="0073192C">
              <w:rPr>
                <w:noProof/>
                <w:webHidden/>
              </w:rPr>
            </w:r>
            <w:r w:rsidR="0073192C">
              <w:rPr>
                <w:noProof/>
                <w:webHidden/>
              </w:rPr>
              <w:fldChar w:fldCharType="separate"/>
            </w:r>
            <w:r>
              <w:rPr>
                <w:noProof/>
                <w:webHidden/>
              </w:rPr>
              <w:t>49</w:t>
            </w:r>
            <w:r w:rsidR="0073192C">
              <w:rPr>
                <w:noProof/>
                <w:webHidden/>
              </w:rPr>
              <w:fldChar w:fldCharType="end"/>
            </w:r>
          </w:hyperlink>
        </w:p>
        <w:p w14:paraId="2039AA1A" w14:textId="06F5E2E6"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72" w:history="1">
            <w:r w:rsidR="0073192C" w:rsidRPr="00175578">
              <w:rPr>
                <w:rStyle w:val="Hyperlink"/>
                <w:noProof/>
                <w:lang w:eastAsia="en-AU"/>
              </w:rPr>
              <w:t>Members</w:t>
            </w:r>
            <w:r w:rsidR="0073192C">
              <w:rPr>
                <w:noProof/>
                <w:webHidden/>
              </w:rPr>
              <w:tab/>
            </w:r>
            <w:r w:rsidR="0073192C">
              <w:rPr>
                <w:noProof/>
                <w:webHidden/>
              </w:rPr>
              <w:fldChar w:fldCharType="begin"/>
            </w:r>
            <w:r w:rsidR="0073192C">
              <w:rPr>
                <w:noProof/>
                <w:webHidden/>
              </w:rPr>
              <w:instrText xml:space="preserve"> PAGEREF _Toc498530572 \h </w:instrText>
            </w:r>
            <w:r w:rsidR="0073192C">
              <w:rPr>
                <w:noProof/>
                <w:webHidden/>
              </w:rPr>
            </w:r>
            <w:r w:rsidR="0073192C">
              <w:rPr>
                <w:noProof/>
                <w:webHidden/>
              </w:rPr>
              <w:fldChar w:fldCharType="separate"/>
            </w:r>
            <w:r>
              <w:rPr>
                <w:noProof/>
                <w:webHidden/>
              </w:rPr>
              <w:t>49</w:t>
            </w:r>
            <w:r w:rsidR="0073192C">
              <w:rPr>
                <w:noProof/>
                <w:webHidden/>
              </w:rPr>
              <w:fldChar w:fldCharType="end"/>
            </w:r>
          </w:hyperlink>
        </w:p>
        <w:p w14:paraId="5F3F69FB" w14:textId="1619B100" w:rsidR="0073192C" w:rsidRDefault="00D82C10">
          <w:pPr>
            <w:pStyle w:val="TOC2"/>
            <w:tabs>
              <w:tab w:val="right" w:leader="dot" w:pos="9323"/>
            </w:tabs>
            <w:rPr>
              <w:rFonts w:asciiTheme="minorHAnsi" w:eastAsiaTheme="minorEastAsia" w:hAnsiTheme="minorHAnsi" w:cstheme="minorBidi"/>
              <w:noProof/>
              <w:sz w:val="22"/>
              <w:szCs w:val="22"/>
              <w:lang w:eastAsia="en-AU" w:bidi="ar-SA"/>
            </w:rPr>
          </w:pPr>
          <w:hyperlink w:anchor="_Toc498530573" w:history="1">
            <w:r w:rsidR="0073192C" w:rsidRPr="00175578">
              <w:rPr>
                <w:rStyle w:val="Hyperlink"/>
                <w:noProof/>
                <w:lang w:eastAsia="en-AU"/>
              </w:rPr>
              <w:t>Consultative Process</w:t>
            </w:r>
            <w:r w:rsidR="0073192C">
              <w:rPr>
                <w:noProof/>
                <w:webHidden/>
              </w:rPr>
              <w:tab/>
            </w:r>
            <w:r w:rsidR="0073192C">
              <w:rPr>
                <w:noProof/>
                <w:webHidden/>
              </w:rPr>
              <w:fldChar w:fldCharType="begin"/>
            </w:r>
            <w:r w:rsidR="0073192C">
              <w:rPr>
                <w:noProof/>
                <w:webHidden/>
              </w:rPr>
              <w:instrText xml:space="preserve"> PAGEREF _Toc498530573 \h </w:instrText>
            </w:r>
            <w:r w:rsidR="0073192C">
              <w:rPr>
                <w:noProof/>
                <w:webHidden/>
              </w:rPr>
            </w:r>
            <w:r w:rsidR="0073192C">
              <w:rPr>
                <w:noProof/>
                <w:webHidden/>
              </w:rPr>
              <w:fldChar w:fldCharType="separate"/>
            </w:r>
            <w:r>
              <w:rPr>
                <w:noProof/>
                <w:webHidden/>
              </w:rPr>
              <w:t>49</w:t>
            </w:r>
            <w:r w:rsidR="0073192C">
              <w:rPr>
                <w:noProof/>
                <w:webHidden/>
              </w:rPr>
              <w:fldChar w:fldCharType="end"/>
            </w:r>
          </w:hyperlink>
        </w:p>
        <w:p w14:paraId="1ED1A76A" w14:textId="30C869C5"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74" w:history="1">
            <w:r w:rsidR="0073192C" w:rsidRPr="00175578">
              <w:rPr>
                <w:rStyle w:val="Hyperlink"/>
                <w:noProof/>
                <w:lang w:eastAsia="en-AU"/>
              </w:rPr>
              <w:t>Appendix B – Digital WA Strategic Principles</w:t>
            </w:r>
            <w:r w:rsidR="0073192C">
              <w:rPr>
                <w:noProof/>
                <w:webHidden/>
              </w:rPr>
              <w:tab/>
            </w:r>
            <w:r w:rsidR="0073192C">
              <w:rPr>
                <w:noProof/>
                <w:webHidden/>
              </w:rPr>
              <w:fldChar w:fldCharType="begin"/>
            </w:r>
            <w:r w:rsidR="0073192C">
              <w:rPr>
                <w:noProof/>
                <w:webHidden/>
              </w:rPr>
              <w:instrText xml:space="preserve"> PAGEREF _Toc498530574 \h </w:instrText>
            </w:r>
            <w:r w:rsidR="0073192C">
              <w:rPr>
                <w:noProof/>
                <w:webHidden/>
              </w:rPr>
            </w:r>
            <w:r w:rsidR="0073192C">
              <w:rPr>
                <w:noProof/>
                <w:webHidden/>
              </w:rPr>
              <w:fldChar w:fldCharType="separate"/>
            </w:r>
            <w:r>
              <w:rPr>
                <w:noProof/>
                <w:webHidden/>
              </w:rPr>
              <w:t>50</w:t>
            </w:r>
            <w:r w:rsidR="0073192C">
              <w:rPr>
                <w:noProof/>
                <w:webHidden/>
              </w:rPr>
              <w:fldChar w:fldCharType="end"/>
            </w:r>
          </w:hyperlink>
        </w:p>
        <w:p w14:paraId="6C105031" w14:textId="5E04553E"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75" w:history="1">
            <w:r w:rsidR="0073192C" w:rsidRPr="00175578">
              <w:rPr>
                <w:rStyle w:val="Hyperlink"/>
                <w:noProof/>
                <w:lang w:eastAsia="en-AU"/>
              </w:rPr>
              <w:t>Appendix C – TOGAF Proficiency Level</w:t>
            </w:r>
            <w:r w:rsidR="0073192C">
              <w:rPr>
                <w:noProof/>
                <w:webHidden/>
              </w:rPr>
              <w:tab/>
            </w:r>
            <w:r w:rsidR="0073192C">
              <w:rPr>
                <w:noProof/>
                <w:webHidden/>
              </w:rPr>
              <w:fldChar w:fldCharType="begin"/>
            </w:r>
            <w:r w:rsidR="0073192C">
              <w:rPr>
                <w:noProof/>
                <w:webHidden/>
              </w:rPr>
              <w:instrText xml:space="preserve"> PAGEREF _Toc498530575 \h </w:instrText>
            </w:r>
            <w:r w:rsidR="0073192C">
              <w:rPr>
                <w:noProof/>
                <w:webHidden/>
              </w:rPr>
            </w:r>
            <w:r w:rsidR="0073192C">
              <w:rPr>
                <w:noProof/>
                <w:webHidden/>
              </w:rPr>
              <w:fldChar w:fldCharType="separate"/>
            </w:r>
            <w:r>
              <w:rPr>
                <w:noProof/>
                <w:webHidden/>
              </w:rPr>
              <w:t>52</w:t>
            </w:r>
            <w:r w:rsidR="0073192C">
              <w:rPr>
                <w:noProof/>
                <w:webHidden/>
              </w:rPr>
              <w:fldChar w:fldCharType="end"/>
            </w:r>
          </w:hyperlink>
        </w:p>
        <w:p w14:paraId="48E15AF7" w14:textId="2F6E1B5E" w:rsidR="0073192C" w:rsidRDefault="00D82C10">
          <w:pPr>
            <w:pStyle w:val="TOC1"/>
            <w:tabs>
              <w:tab w:val="right" w:leader="dot" w:pos="9323"/>
            </w:tabs>
            <w:rPr>
              <w:rFonts w:asciiTheme="minorHAnsi" w:eastAsiaTheme="minorEastAsia" w:hAnsiTheme="minorHAnsi" w:cstheme="minorBidi"/>
              <w:b w:val="0"/>
              <w:bCs w:val="0"/>
              <w:noProof/>
              <w:sz w:val="22"/>
              <w:szCs w:val="22"/>
              <w:lang w:eastAsia="en-AU" w:bidi="ar-SA"/>
            </w:rPr>
          </w:pPr>
          <w:hyperlink w:anchor="_Toc498530576" w:history="1">
            <w:r w:rsidR="0073192C" w:rsidRPr="00175578">
              <w:rPr>
                <w:rStyle w:val="Hyperlink"/>
                <w:noProof/>
              </w:rPr>
              <w:t>Appendix D - Acronyms</w:t>
            </w:r>
            <w:r w:rsidR="0073192C">
              <w:rPr>
                <w:noProof/>
                <w:webHidden/>
              </w:rPr>
              <w:tab/>
            </w:r>
            <w:r w:rsidR="0073192C">
              <w:rPr>
                <w:noProof/>
                <w:webHidden/>
              </w:rPr>
              <w:fldChar w:fldCharType="begin"/>
            </w:r>
            <w:r w:rsidR="0073192C">
              <w:rPr>
                <w:noProof/>
                <w:webHidden/>
              </w:rPr>
              <w:instrText xml:space="preserve"> PAGEREF _Toc498530576 \h </w:instrText>
            </w:r>
            <w:r w:rsidR="0073192C">
              <w:rPr>
                <w:noProof/>
                <w:webHidden/>
              </w:rPr>
            </w:r>
            <w:r w:rsidR="0073192C">
              <w:rPr>
                <w:noProof/>
                <w:webHidden/>
              </w:rPr>
              <w:fldChar w:fldCharType="separate"/>
            </w:r>
            <w:r>
              <w:rPr>
                <w:noProof/>
                <w:webHidden/>
              </w:rPr>
              <w:t>54</w:t>
            </w:r>
            <w:r w:rsidR="0073192C">
              <w:rPr>
                <w:noProof/>
                <w:webHidden/>
              </w:rPr>
              <w:fldChar w:fldCharType="end"/>
            </w:r>
          </w:hyperlink>
        </w:p>
        <w:p w14:paraId="7171D0D3" w14:textId="2AF7E4CF" w:rsidR="0099622C" w:rsidRPr="00A34E7B" w:rsidRDefault="009604BA" w:rsidP="0099622C">
          <w:pPr>
            <w:rPr>
              <w:noProof/>
            </w:rPr>
          </w:pPr>
          <w:r w:rsidRPr="00A34E7B">
            <w:rPr>
              <w:b/>
              <w:bCs/>
              <w:noProof/>
            </w:rPr>
            <w:fldChar w:fldCharType="end"/>
          </w:r>
        </w:p>
      </w:sdtContent>
    </w:sdt>
    <w:p w14:paraId="36652DE2" w14:textId="77777777" w:rsidR="00F9428C" w:rsidRDefault="00F9428C" w:rsidP="00F9428C">
      <w:pPr>
        <w:pStyle w:val="Heading1"/>
        <w:sectPr w:rsidR="00F9428C" w:rsidSect="005E71A2">
          <w:footerReference w:type="default" r:id="rId22"/>
          <w:footerReference w:type="first" r:id="rId23"/>
          <w:type w:val="oddPage"/>
          <w:pgSz w:w="11907" w:h="16839" w:code="9"/>
          <w:pgMar w:top="1440" w:right="1134" w:bottom="1440" w:left="1440" w:header="567" w:footer="442" w:gutter="0"/>
          <w:pgNumType w:start="1"/>
          <w:cols w:space="708"/>
          <w:docGrid w:linePitch="360"/>
        </w:sectPr>
      </w:pPr>
      <w:bookmarkStart w:id="1" w:name="_Toc484520446"/>
      <w:r>
        <w:br w:type="page"/>
      </w:r>
    </w:p>
    <w:p w14:paraId="629DFB0F" w14:textId="77777777" w:rsidR="00BE14EF" w:rsidRDefault="00BE14EF" w:rsidP="00BE14EF">
      <w:pPr>
        <w:pStyle w:val="Heading1"/>
      </w:pPr>
      <w:bookmarkStart w:id="2" w:name="_Toc498530511"/>
      <w:bookmarkEnd w:id="1"/>
      <w:r w:rsidRPr="00BE14EF">
        <w:t>Context</w:t>
      </w:r>
      <w:bookmarkEnd w:id="2"/>
    </w:p>
    <w:p w14:paraId="61B564FC" w14:textId="77777777" w:rsidR="00BE14EF" w:rsidRPr="00BE14EF" w:rsidRDefault="00BE14EF" w:rsidP="00BE14EF">
      <w:pPr>
        <w:pStyle w:val="NoSpacing"/>
      </w:pPr>
    </w:p>
    <w:p w14:paraId="06EFFF07" w14:textId="57556E6A" w:rsidR="00BE14EF" w:rsidRPr="00BE14EF" w:rsidRDefault="00BE14EF" w:rsidP="00BE14EF">
      <w:pPr>
        <w:jc w:val="both"/>
        <w:rPr>
          <w:sz w:val="22"/>
        </w:rPr>
      </w:pPr>
      <w:r w:rsidRPr="00BE14EF">
        <w:rPr>
          <w:sz w:val="22"/>
        </w:rPr>
        <w:t xml:space="preserve">The </w:t>
      </w:r>
      <w:hyperlink r:id="rId24" w:history="1">
        <w:r w:rsidRPr="000968F8">
          <w:rPr>
            <w:rStyle w:val="Hyperlink"/>
            <w:sz w:val="22"/>
          </w:rPr>
          <w:t>Digital WA: Western Australian Government ICT Strategy 2016-2020</w:t>
        </w:r>
      </w:hyperlink>
      <w:r w:rsidRPr="00BE14EF">
        <w:rPr>
          <w:sz w:val="22"/>
        </w:rPr>
        <w:t xml:space="preserve"> (the Digital WA Strategy) is the result of consultation across the public sector and Information and Communications Technology (ICT) industry. It positions the public sector as a whole to leverage the opportunities presented by current and emerging technologies to deliver efficient, reliable ICT services that support exceptional public services.</w:t>
      </w:r>
    </w:p>
    <w:p w14:paraId="40175D1A" w14:textId="77777777" w:rsidR="00BE14EF" w:rsidRPr="00BE14EF" w:rsidRDefault="00BE14EF" w:rsidP="00BE14EF">
      <w:pPr>
        <w:jc w:val="both"/>
        <w:rPr>
          <w:sz w:val="22"/>
        </w:rPr>
      </w:pPr>
      <w:r w:rsidRPr="00BE14EF">
        <w:rPr>
          <w:sz w:val="22"/>
        </w:rPr>
        <w:t>An important part of the Digital WA Strategy is the development of an Enterprise Architecture (EA) framework for use across the public sector with the purpose of leveraging the combined ICT capability of all agencies. An EA framework will support the Digital WA Strategy by informing, guiding and supporting agencies in the delivery of government services.</w:t>
      </w:r>
    </w:p>
    <w:p w14:paraId="5B5B72B4" w14:textId="77777777" w:rsidR="00BE14EF" w:rsidRPr="00BE14EF" w:rsidRDefault="00BE14EF" w:rsidP="00BE14EF">
      <w:pPr>
        <w:jc w:val="both"/>
        <w:rPr>
          <w:sz w:val="22"/>
        </w:rPr>
      </w:pPr>
      <w:r w:rsidRPr="00BE14EF">
        <w:rPr>
          <w:sz w:val="22"/>
        </w:rPr>
        <w:t>A tailored EA framework will promote policies and practices that will assist agencies to:</w:t>
      </w:r>
    </w:p>
    <w:p w14:paraId="5E4C4F70" w14:textId="77777777" w:rsidR="00BE14EF" w:rsidRDefault="00BE14EF" w:rsidP="0063400E">
      <w:pPr>
        <w:pStyle w:val="ListParagraph"/>
        <w:numPr>
          <w:ilvl w:val="0"/>
          <w:numId w:val="4"/>
        </w:numPr>
        <w:jc w:val="both"/>
        <w:rPr>
          <w:sz w:val="22"/>
        </w:rPr>
      </w:pPr>
      <w:r w:rsidRPr="00BE14EF">
        <w:rPr>
          <w:b/>
          <w:sz w:val="22"/>
        </w:rPr>
        <w:t>Inform and be informed</w:t>
      </w:r>
      <w:r w:rsidRPr="00BE14EF">
        <w:rPr>
          <w:sz w:val="22"/>
        </w:rPr>
        <w:t>: on what ICT capabilities (people, processes, information and technologies) are available across the entire public sector by contributing to and building on cross sector capabilities.</w:t>
      </w:r>
    </w:p>
    <w:p w14:paraId="309052AE" w14:textId="77777777" w:rsidR="00BE14EF" w:rsidRPr="00BE14EF" w:rsidRDefault="00BE14EF" w:rsidP="00BE14EF">
      <w:pPr>
        <w:pStyle w:val="ListParagraph"/>
        <w:jc w:val="both"/>
        <w:rPr>
          <w:sz w:val="22"/>
        </w:rPr>
      </w:pPr>
    </w:p>
    <w:p w14:paraId="2BC0B2A1" w14:textId="77777777" w:rsidR="00BE14EF" w:rsidRPr="00BE14EF" w:rsidRDefault="00BE14EF" w:rsidP="0063400E">
      <w:pPr>
        <w:pStyle w:val="ListParagraph"/>
        <w:numPr>
          <w:ilvl w:val="0"/>
          <w:numId w:val="4"/>
        </w:numPr>
        <w:jc w:val="both"/>
        <w:rPr>
          <w:sz w:val="22"/>
        </w:rPr>
      </w:pPr>
      <w:r w:rsidRPr="00BE14EF">
        <w:rPr>
          <w:b/>
          <w:sz w:val="22"/>
        </w:rPr>
        <w:t>Guide and be guided</w:t>
      </w:r>
      <w:r w:rsidRPr="00BE14EF">
        <w:rPr>
          <w:sz w:val="22"/>
        </w:rPr>
        <w:t>: by contributing to and utilising principles, policies, processes and standards that promote agencies working together to achieve whole-of-government- goals as well as leverage agency capabilities across the sector to more efficiently deliver services.</w:t>
      </w:r>
    </w:p>
    <w:p w14:paraId="1A91A707" w14:textId="77777777" w:rsidR="00BE14EF" w:rsidRDefault="00BE14EF" w:rsidP="00BE14EF">
      <w:pPr>
        <w:pStyle w:val="ListParagraph"/>
        <w:jc w:val="both"/>
        <w:rPr>
          <w:sz w:val="22"/>
        </w:rPr>
      </w:pPr>
    </w:p>
    <w:p w14:paraId="60C17788" w14:textId="77777777" w:rsidR="00BE14EF" w:rsidRPr="00BE14EF" w:rsidRDefault="00B2005A" w:rsidP="0063400E">
      <w:pPr>
        <w:pStyle w:val="ListParagraph"/>
        <w:numPr>
          <w:ilvl w:val="0"/>
          <w:numId w:val="4"/>
        </w:numPr>
        <w:jc w:val="both"/>
        <w:rPr>
          <w:sz w:val="22"/>
        </w:rPr>
      </w:pPr>
      <w:r>
        <w:rPr>
          <w:noProof/>
          <w:lang w:eastAsia="en-AU" w:bidi="ar-SA"/>
        </w:rPr>
        <w:drawing>
          <wp:anchor distT="0" distB="0" distL="0" distR="0" simplePos="0" relativeHeight="251665408" behindDoc="0" locked="0" layoutInCell="1" allowOverlap="1" wp14:anchorId="6EB92900" wp14:editId="1BD13C87">
            <wp:simplePos x="0" y="0"/>
            <wp:positionH relativeFrom="margin">
              <wp:align>right</wp:align>
            </wp:positionH>
            <wp:positionV relativeFrom="paragraph">
              <wp:posOffset>795655</wp:posOffset>
            </wp:positionV>
            <wp:extent cx="5515257" cy="1870233"/>
            <wp:effectExtent l="0" t="0" r="0" b="0"/>
            <wp:wrapTopAndBottom/>
            <wp:docPr id="169" name="image7.png"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5" cstate="print"/>
                    <a:stretch>
                      <a:fillRect/>
                    </a:stretch>
                  </pic:blipFill>
                  <pic:spPr>
                    <a:xfrm>
                      <a:off x="0" y="0"/>
                      <a:ext cx="5515257" cy="1870233"/>
                    </a:xfrm>
                    <a:prstGeom prst="rect">
                      <a:avLst/>
                    </a:prstGeom>
                  </pic:spPr>
                </pic:pic>
              </a:graphicData>
            </a:graphic>
          </wp:anchor>
        </w:drawing>
      </w:r>
      <w:r w:rsidR="00BE14EF" w:rsidRPr="00BE14EF">
        <w:rPr>
          <w:b/>
          <w:sz w:val="22"/>
        </w:rPr>
        <w:t>Support and be supported</w:t>
      </w:r>
      <w:r w:rsidR="00BE14EF" w:rsidRPr="00BE14EF">
        <w:rPr>
          <w:sz w:val="22"/>
        </w:rPr>
        <w:t>: assist and advise agencies on tools, techniques and information on how to best deliver services more efficiently at a lower cost and higher quality to the citizens of Western Australia and deliver strategic public sector outcomes.</w:t>
      </w:r>
    </w:p>
    <w:p w14:paraId="79137AE3" w14:textId="77777777" w:rsidR="00B2005A" w:rsidRDefault="00B2005A" w:rsidP="00B2005A">
      <w:pPr>
        <w:pStyle w:val="NoSpacing"/>
      </w:pPr>
    </w:p>
    <w:p w14:paraId="7B5E5889" w14:textId="77777777" w:rsidR="00BE14EF" w:rsidRPr="00BE14EF" w:rsidRDefault="00BE14EF" w:rsidP="00BE14EF">
      <w:pPr>
        <w:jc w:val="center"/>
        <w:rPr>
          <w:b/>
          <w:sz w:val="20"/>
        </w:rPr>
      </w:pPr>
      <w:r w:rsidRPr="00BE14EF">
        <w:rPr>
          <w:b/>
          <w:sz w:val="20"/>
        </w:rPr>
        <w:t>Figure 1 – Strategic Context</w:t>
      </w:r>
    </w:p>
    <w:p w14:paraId="6D778C8F" w14:textId="77777777" w:rsidR="00B2005A" w:rsidRDefault="00B2005A" w:rsidP="00B2005A">
      <w:pPr>
        <w:pStyle w:val="NoSpacing"/>
      </w:pPr>
    </w:p>
    <w:p w14:paraId="1E582F7B" w14:textId="77777777" w:rsidR="00BB251E" w:rsidRPr="00BE14EF" w:rsidRDefault="00BE14EF" w:rsidP="00BE14EF">
      <w:pPr>
        <w:jc w:val="both"/>
        <w:rPr>
          <w:sz w:val="22"/>
        </w:rPr>
      </w:pPr>
      <w:r w:rsidRPr="00BE14EF">
        <w:rPr>
          <w:sz w:val="22"/>
        </w:rPr>
        <w:t>Figure 1 has been sourced directly from the Digital WA Strategy. Its purpose is to provide a whole-of-government strategic context on where the Digital WA Strategy is aligned with other government strategic plans. This document uses the diagram to depict where EA will provide value (blue arrows) in the areas of Informing on Agency Strategy, Guiding Agency ICT Strategy and Supporting Agency Projects and Operations.</w:t>
      </w:r>
    </w:p>
    <w:p w14:paraId="382239F5" w14:textId="77777777" w:rsidR="00BB251E" w:rsidRDefault="00BE14EF" w:rsidP="00BE14EF">
      <w:pPr>
        <w:jc w:val="both"/>
        <w:rPr>
          <w:sz w:val="22"/>
        </w:rPr>
      </w:pPr>
      <w:r w:rsidRPr="00BE14EF">
        <w:rPr>
          <w:sz w:val="22"/>
        </w:rPr>
        <w:t>In line with the approach the Digital WA Strategy has taken, the Office of the Government Chief Information Officer (OGCIO) will continue to collaborate across the public and private sectors throughout the life of the Digital WA Strategy to ensure that the development of the Enterprise Architecture capability remains relevant, effective and achievable.</w:t>
      </w:r>
    </w:p>
    <w:p w14:paraId="14162F4B" w14:textId="77777777" w:rsidR="00B2005A" w:rsidRDefault="00B2005A" w:rsidP="00B2005A">
      <w:pPr>
        <w:pStyle w:val="Heading1"/>
      </w:pPr>
      <w:bookmarkStart w:id="3" w:name="_Toc498530512"/>
      <w:r>
        <w:t>Introduction</w:t>
      </w:r>
      <w:bookmarkEnd w:id="3"/>
    </w:p>
    <w:p w14:paraId="32210812" w14:textId="77777777" w:rsidR="00B2005A" w:rsidRPr="00B2005A" w:rsidRDefault="00B2005A" w:rsidP="00B2005A">
      <w:pPr>
        <w:pStyle w:val="NoSpacing"/>
      </w:pPr>
    </w:p>
    <w:p w14:paraId="383F5A61" w14:textId="77777777" w:rsidR="00B2005A" w:rsidRPr="00B2005A" w:rsidRDefault="00B2005A" w:rsidP="00B2005A">
      <w:pPr>
        <w:jc w:val="both"/>
        <w:rPr>
          <w:sz w:val="22"/>
        </w:rPr>
      </w:pPr>
      <w:r w:rsidRPr="00B2005A">
        <w:rPr>
          <w:sz w:val="22"/>
        </w:rPr>
        <w:t>In August 2016, an inter-agency workgroup was setup within the OGCIO to develop the Western Australian Enterprise Architecture Framework (WEAF). The group was named the Government Enterpris</w:t>
      </w:r>
      <w:r>
        <w:rPr>
          <w:sz w:val="22"/>
        </w:rPr>
        <w:t>e Architecture Workgroup (GEAW)</w:t>
      </w:r>
      <w:r>
        <w:rPr>
          <w:rStyle w:val="FootnoteReference"/>
          <w:sz w:val="22"/>
        </w:rPr>
        <w:footnoteReference w:id="1"/>
      </w:r>
      <w:r w:rsidRPr="00B2005A">
        <w:rPr>
          <w:sz w:val="22"/>
        </w:rPr>
        <w:t>.</w:t>
      </w:r>
    </w:p>
    <w:p w14:paraId="717B0BC9" w14:textId="1F69DA3B" w:rsidR="00BB251E" w:rsidRDefault="00B2005A" w:rsidP="00B2005A">
      <w:pPr>
        <w:jc w:val="both"/>
        <w:rPr>
          <w:sz w:val="22"/>
        </w:rPr>
      </w:pPr>
      <w:r w:rsidRPr="00B2005A">
        <w:rPr>
          <w:sz w:val="22"/>
        </w:rPr>
        <w:t xml:space="preserve">The WEAF is designed to guide the implementation of </w:t>
      </w:r>
      <w:r w:rsidR="00854AB7">
        <w:rPr>
          <w:sz w:val="22"/>
        </w:rPr>
        <w:t>effective EA function</w:t>
      </w:r>
      <w:r w:rsidRPr="00B2005A">
        <w:rPr>
          <w:sz w:val="22"/>
        </w:rPr>
        <w:t>s within the Western Australian public sector. The resulting EA deliverables and services will assist agencies to deliver strategic outcomes with a lower total cost of ownership, faster time to delivery and reduced duplications within each Agency and across the sector.</w:t>
      </w:r>
    </w:p>
    <w:p w14:paraId="188001FA" w14:textId="77777777" w:rsidR="00B2005A" w:rsidRPr="00B2005A" w:rsidRDefault="00B2005A" w:rsidP="00B2005A">
      <w:pPr>
        <w:pStyle w:val="Heading2"/>
        <w:rPr>
          <w:color w:val="6B6764"/>
        </w:rPr>
      </w:pPr>
      <w:bookmarkStart w:id="4" w:name="_Toc498530513"/>
      <w:r w:rsidRPr="00B2005A">
        <w:rPr>
          <w:color w:val="6B6764"/>
        </w:rPr>
        <w:t>Key Drivers</w:t>
      </w:r>
      <w:bookmarkEnd w:id="4"/>
    </w:p>
    <w:p w14:paraId="01D8934A" w14:textId="77777777" w:rsidR="00B2005A" w:rsidRDefault="00B2005A" w:rsidP="00B2005A">
      <w:pPr>
        <w:pStyle w:val="NoSpacing"/>
      </w:pPr>
    </w:p>
    <w:p w14:paraId="6C972B96" w14:textId="77777777" w:rsidR="00B2005A" w:rsidRPr="00B2005A" w:rsidRDefault="00B2005A" w:rsidP="00B2005A">
      <w:pPr>
        <w:jc w:val="both"/>
        <w:rPr>
          <w:sz w:val="22"/>
        </w:rPr>
      </w:pPr>
      <w:r w:rsidRPr="00B2005A">
        <w:rPr>
          <w:sz w:val="22"/>
        </w:rPr>
        <w:t>The key drivers for developing the WEAF were:</w:t>
      </w:r>
    </w:p>
    <w:p w14:paraId="7E70120D" w14:textId="77777777" w:rsidR="00B2005A" w:rsidRDefault="00B2005A" w:rsidP="0063400E">
      <w:pPr>
        <w:pStyle w:val="ListParagraph"/>
        <w:numPr>
          <w:ilvl w:val="0"/>
          <w:numId w:val="5"/>
        </w:numPr>
        <w:jc w:val="both"/>
        <w:rPr>
          <w:sz w:val="22"/>
        </w:rPr>
      </w:pPr>
      <w:r w:rsidRPr="00B2005A">
        <w:rPr>
          <w:sz w:val="22"/>
        </w:rPr>
        <w:t>Provide an EA framework to support delivery of the Digital WA Strategy.</w:t>
      </w:r>
    </w:p>
    <w:p w14:paraId="2C717788" w14:textId="77777777" w:rsidR="00B2005A" w:rsidRPr="00B2005A" w:rsidRDefault="00B2005A" w:rsidP="00B2005A">
      <w:pPr>
        <w:pStyle w:val="ListParagraph"/>
        <w:jc w:val="both"/>
        <w:rPr>
          <w:sz w:val="22"/>
        </w:rPr>
      </w:pPr>
    </w:p>
    <w:p w14:paraId="18036B29" w14:textId="77777777" w:rsidR="00B2005A" w:rsidRPr="00B2005A" w:rsidRDefault="00B2005A" w:rsidP="0063400E">
      <w:pPr>
        <w:pStyle w:val="ListParagraph"/>
        <w:numPr>
          <w:ilvl w:val="0"/>
          <w:numId w:val="5"/>
        </w:numPr>
        <w:jc w:val="both"/>
        <w:rPr>
          <w:sz w:val="22"/>
        </w:rPr>
      </w:pPr>
      <w:r w:rsidRPr="00B2005A">
        <w:rPr>
          <w:sz w:val="22"/>
        </w:rPr>
        <w:t>Involve public sector agencies early to encourage collaboration and facilitate consultation. Continuous engagement will likely secure agency buy-in and support for WEAF.</w:t>
      </w:r>
    </w:p>
    <w:p w14:paraId="5632B3B3" w14:textId="77777777" w:rsidR="00B2005A" w:rsidRDefault="00B2005A" w:rsidP="00B2005A">
      <w:pPr>
        <w:pStyle w:val="ListParagraph"/>
        <w:jc w:val="both"/>
        <w:rPr>
          <w:sz w:val="22"/>
        </w:rPr>
      </w:pPr>
    </w:p>
    <w:p w14:paraId="7224AF85" w14:textId="77777777" w:rsidR="00B2005A" w:rsidRPr="00B2005A" w:rsidRDefault="00B2005A" w:rsidP="0063400E">
      <w:pPr>
        <w:pStyle w:val="ListParagraph"/>
        <w:numPr>
          <w:ilvl w:val="0"/>
          <w:numId w:val="5"/>
        </w:numPr>
        <w:jc w:val="both"/>
        <w:rPr>
          <w:sz w:val="22"/>
        </w:rPr>
      </w:pPr>
      <w:r w:rsidRPr="00B2005A">
        <w:rPr>
          <w:sz w:val="22"/>
        </w:rPr>
        <w:t>Improve the maturity of Government’s EA capability. For the majority of WA public sector agencies, the maturity level of their current EA capability is low.</w:t>
      </w:r>
    </w:p>
    <w:p w14:paraId="046E64D3" w14:textId="77777777" w:rsidR="00B2005A" w:rsidRDefault="00B2005A" w:rsidP="00B2005A">
      <w:pPr>
        <w:pStyle w:val="ListParagraph"/>
        <w:jc w:val="both"/>
        <w:rPr>
          <w:sz w:val="22"/>
        </w:rPr>
      </w:pPr>
    </w:p>
    <w:p w14:paraId="1A1EAE86" w14:textId="2590FD03" w:rsidR="00B2005A" w:rsidRPr="00B2005A" w:rsidRDefault="00B2005A" w:rsidP="0063400E">
      <w:pPr>
        <w:pStyle w:val="ListParagraph"/>
        <w:numPr>
          <w:ilvl w:val="0"/>
          <w:numId w:val="5"/>
        </w:numPr>
        <w:jc w:val="both"/>
        <w:rPr>
          <w:sz w:val="22"/>
        </w:rPr>
      </w:pPr>
      <w:r w:rsidRPr="00B2005A">
        <w:rPr>
          <w:sz w:val="22"/>
        </w:rPr>
        <w:t>Provide a bluepri</w:t>
      </w:r>
      <w:r w:rsidR="00854AB7">
        <w:rPr>
          <w:sz w:val="22"/>
        </w:rPr>
        <w:t>nt for an EA function</w:t>
      </w:r>
      <w:r w:rsidRPr="00B2005A">
        <w:rPr>
          <w:sz w:val="22"/>
        </w:rPr>
        <w:t xml:space="preserve"> based on widely-used industry EA frameworks, and be mindful of providing a structure that allows agencies with established EA </w:t>
      </w:r>
      <w:r w:rsidR="00854AB7">
        <w:rPr>
          <w:sz w:val="22"/>
        </w:rPr>
        <w:t>function</w:t>
      </w:r>
      <w:r w:rsidRPr="00B2005A">
        <w:rPr>
          <w:sz w:val="22"/>
        </w:rPr>
        <w:t>s to easily align with WEAF.</w:t>
      </w:r>
    </w:p>
    <w:p w14:paraId="261A032D" w14:textId="77777777" w:rsidR="00B2005A" w:rsidRDefault="00B2005A" w:rsidP="00B2005A">
      <w:pPr>
        <w:pStyle w:val="ListParagraph"/>
        <w:jc w:val="both"/>
        <w:rPr>
          <w:sz w:val="22"/>
        </w:rPr>
      </w:pPr>
    </w:p>
    <w:p w14:paraId="4EF8AD8A" w14:textId="77777777" w:rsidR="00B2005A" w:rsidRPr="00B2005A" w:rsidRDefault="00B2005A" w:rsidP="0063400E">
      <w:pPr>
        <w:pStyle w:val="ListParagraph"/>
        <w:numPr>
          <w:ilvl w:val="0"/>
          <w:numId w:val="5"/>
        </w:numPr>
        <w:jc w:val="both"/>
        <w:rPr>
          <w:sz w:val="22"/>
        </w:rPr>
      </w:pPr>
      <w:r w:rsidRPr="00B2005A">
        <w:rPr>
          <w:sz w:val="22"/>
        </w:rPr>
        <w:t>Leverage work already performed by another state, regional, national and international organisations regarding EA and associated policies, procedures and guidelines.</w:t>
      </w:r>
    </w:p>
    <w:p w14:paraId="352658F5" w14:textId="77777777" w:rsidR="00B2005A" w:rsidRDefault="00B2005A" w:rsidP="00B2005A">
      <w:pPr>
        <w:pStyle w:val="ListParagraph"/>
        <w:jc w:val="both"/>
        <w:rPr>
          <w:sz w:val="22"/>
        </w:rPr>
      </w:pPr>
    </w:p>
    <w:p w14:paraId="1B2F6FF8" w14:textId="77777777" w:rsidR="00B2005A" w:rsidRPr="00B2005A" w:rsidRDefault="00B2005A" w:rsidP="0063400E">
      <w:pPr>
        <w:pStyle w:val="ListParagraph"/>
        <w:numPr>
          <w:ilvl w:val="0"/>
          <w:numId w:val="5"/>
        </w:numPr>
        <w:jc w:val="both"/>
        <w:rPr>
          <w:sz w:val="22"/>
        </w:rPr>
      </w:pPr>
      <w:r w:rsidRPr="00B2005A">
        <w:rPr>
          <w:sz w:val="22"/>
        </w:rPr>
        <w:t>Maintain compatibility with Australian Government Architecture (AGA) and Federal Enterprise Architecture Framework (FEAF) reference models to leverage these well- established frameworks and facilitate national and interstate collaboration.</w:t>
      </w:r>
    </w:p>
    <w:p w14:paraId="05E74315" w14:textId="77777777" w:rsidR="00711C67" w:rsidRDefault="00711C67" w:rsidP="00711C67">
      <w:pPr>
        <w:pStyle w:val="ListParagraph"/>
        <w:jc w:val="both"/>
        <w:rPr>
          <w:sz w:val="22"/>
        </w:rPr>
      </w:pPr>
    </w:p>
    <w:p w14:paraId="140522C5" w14:textId="77777777" w:rsidR="00BB251E" w:rsidRDefault="00B2005A" w:rsidP="0063400E">
      <w:pPr>
        <w:pStyle w:val="ListParagraph"/>
        <w:numPr>
          <w:ilvl w:val="0"/>
          <w:numId w:val="5"/>
        </w:numPr>
        <w:jc w:val="both"/>
        <w:rPr>
          <w:sz w:val="22"/>
        </w:rPr>
      </w:pPr>
      <w:r w:rsidRPr="00B2005A">
        <w:rPr>
          <w:sz w:val="22"/>
        </w:rPr>
        <w:t>Utilise a consolidated set of principles to make fully supportable and consistent information technology investment decisions within the WA public sector that align with the achievement of business and government goals.</w:t>
      </w:r>
    </w:p>
    <w:p w14:paraId="2413A481" w14:textId="77777777" w:rsidR="00B2005A" w:rsidRDefault="00B2005A" w:rsidP="0063400E">
      <w:pPr>
        <w:pStyle w:val="ListParagraph"/>
        <w:numPr>
          <w:ilvl w:val="0"/>
          <w:numId w:val="5"/>
        </w:numPr>
        <w:jc w:val="both"/>
        <w:rPr>
          <w:sz w:val="22"/>
        </w:rPr>
      </w:pPr>
      <w:r w:rsidRPr="00B2005A">
        <w:rPr>
          <w:sz w:val="22"/>
        </w:rPr>
        <w:t>Support the delivery of both short-term improvements that provide a quick return on investment and longer-term strategic improvements that provide more substantial value over time for an agency and the government.</w:t>
      </w:r>
    </w:p>
    <w:p w14:paraId="209AA08A" w14:textId="77777777" w:rsidR="00B2005A" w:rsidRPr="00B2005A" w:rsidRDefault="00B2005A" w:rsidP="00B2005A">
      <w:pPr>
        <w:pStyle w:val="ListParagraph"/>
        <w:jc w:val="both"/>
        <w:rPr>
          <w:sz w:val="22"/>
        </w:rPr>
      </w:pPr>
    </w:p>
    <w:p w14:paraId="670D8008" w14:textId="77777777" w:rsidR="00B2005A" w:rsidRPr="00B2005A" w:rsidRDefault="00B2005A" w:rsidP="0063400E">
      <w:pPr>
        <w:pStyle w:val="ListParagraph"/>
        <w:numPr>
          <w:ilvl w:val="0"/>
          <w:numId w:val="5"/>
        </w:numPr>
        <w:jc w:val="both"/>
        <w:rPr>
          <w:sz w:val="22"/>
        </w:rPr>
      </w:pPr>
      <w:r w:rsidRPr="00B2005A">
        <w:rPr>
          <w:sz w:val="22"/>
        </w:rPr>
        <w:t>Focus on creating actionable deliverables that will be used in agency and whole-of- government decision-making rather than just “shelf-ware”.</w:t>
      </w:r>
    </w:p>
    <w:p w14:paraId="0BF5B210" w14:textId="77777777" w:rsidR="00B2005A" w:rsidRPr="00B2005A" w:rsidRDefault="00B2005A" w:rsidP="00B2005A">
      <w:pPr>
        <w:pStyle w:val="Heading1"/>
      </w:pPr>
      <w:bookmarkStart w:id="5" w:name="_Toc498530514"/>
      <w:r>
        <w:t>Composition</w:t>
      </w:r>
      <w:bookmarkEnd w:id="5"/>
    </w:p>
    <w:p w14:paraId="6BBCCCA7" w14:textId="77777777" w:rsidR="00BB251E" w:rsidRDefault="00BB251E" w:rsidP="00BB251E">
      <w:pPr>
        <w:pStyle w:val="NoSpacing"/>
      </w:pPr>
    </w:p>
    <w:p w14:paraId="45040F64" w14:textId="459097B2" w:rsidR="00B2005A" w:rsidRPr="00B2005A" w:rsidRDefault="00B2005A" w:rsidP="00B2005A">
      <w:pPr>
        <w:jc w:val="both"/>
        <w:rPr>
          <w:sz w:val="22"/>
        </w:rPr>
      </w:pPr>
      <w:r w:rsidRPr="00B2005A">
        <w:rPr>
          <w:sz w:val="22"/>
        </w:rPr>
        <w:t xml:space="preserve">WEAF consists of the following major components, which when used together will assist in the delivery of an effective EA </w:t>
      </w:r>
      <w:r w:rsidR="00854AB7">
        <w:rPr>
          <w:sz w:val="22"/>
        </w:rPr>
        <w:t xml:space="preserve">function </w:t>
      </w:r>
      <w:r w:rsidRPr="00B2005A">
        <w:rPr>
          <w:sz w:val="22"/>
        </w:rPr>
        <w:t>across the public sector:</w:t>
      </w:r>
    </w:p>
    <w:p w14:paraId="47CF3862" w14:textId="77777777" w:rsidR="00B2005A" w:rsidRPr="00B2005A" w:rsidRDefault="00B2005A" w:rsidP="0063400E">
      <w:pPr>
        <w:pStyle w:val="ListParagraph"/>
        <w:numPr>
          <w:ilvl w:val="0"/>
          <w:numId w:val="6"/>
        </w:numPr>
        <w:jc w:val="both"/>
        <w:rPr>
          <w:sz w:val="22"/>
        </w:rPr>
      </w:pPr>
      <w:r w:rsidRPr="00B2005A">
        <w:rPr>
          <w:b/>
          <w:sz w:val="22"/>
        </w:rPr>
        <w:t>EA Framework</w:t>
      </w:r>
      <w:r w:rsidRPr="00B2005A">
        <w:rPr>
          <w:sz w:val="22"/>
        </w:rPr>
        <w:t>: defines how to create and use an Enterprise Architecture. WEAF will provide structure for the establishment and implementation of relevant and actionable EA deliverables at whole-of-government and agency level.</w:t>
      </w:r>
    </w:p>
    <w:p w14:paraId="73B2E542" w14:textId="77777777" w:rsidR="00B2005A" w:rsidRDefault="00B2005A" w:rsidP="00B2005A">
      <w:pPr>
        <w:pStyle w:val="ListParagraph"/>
        <w:jc w:val="both"/>
        <w:rPr>
          <w:sz w:val="22"/>
        </w:rPr>
      </w:pPr>
    </w:p>
    <w:p w14:paraId="31121721" w14:textId="383904CF" w:rsidR="00B2005A" w:rsidRPr="00B2005A" w:rsidRDefault="00B2005A" w:rsidP="0063400E">
      <w:pPr>
        <w:pStyle w:val="ListParagraph"/>
        <w:numPr>
          <w:ilvl w:val="0"/>
          <w:numId w:val="6"/>
        </w:numPr>
        <w:jc w:val="both"/>
        <w:rPr>
          <w:sz w:val="22"/>
        </w:rPr>
      </w:pPr>
      <w:r w:rsidRPr="00B2005A">
        <w:rPr>
          <w:b/>
          <w:sz w:val="22"/>
        </w:rPr>
        <w:t>EA Services</w:t>
      </w:r>
      <w:r w:rsidRPr="00B2005A">
        <w:rPr>
          <w:sz w:val="22"/>
        </w:rPr>
        <w:t xml:space="preserve">: to facilitate consistent and uniform implementation of EA </w:t>
      </w:r>
      <w:r w:rsidR="00854AB7">
        <w:rPr>
          <w:sz w:val="22"/>
        </w:rPr>
        <w:t>function</w:t>
      </w:r>
      <w:r w:rsidRPr="00B2005A">
        <w:rPr>
          <w:sz w:val="22"/>
        </w:rPr>
        <w:t xml:space="preserve">s across and within agencies, WEAF recommends that agencies develop EA capabilities to provide eight defined services (described in section 6 of this document) at a level of maturity that is appropriate for the agency. This service catalogue approach to EA work is intended to increase the focus of EA </w:t>
      </w:r>
      <w:r w:rsidR="00854AB7">
        <w:rPr>
          <w:sz w:val="22"/>
        </w:rPr>
        <w:t>function</w:t>
      </w:r>
      <w:r w:rsidRPr="00B2005A">
        <w:rPr>
          <w:sz w:val="22"/>
        </w:rPr>
        <w:t>s on agency performance while taking the confusion out of what services Enterprise Architects (EAs) should be providing.</w:t>
      </w:r>
    </w:p>
    <w:p w14:paraId="1E0E1419" w14:textId="77777777" w:rsidR="00B2005A" w:rsidRPr="00B2005A" w:rsidRDefault="00B2005A" w:rsidP="00B2005A">
      <w:pPr>
        <w:pStyle w:val="ListParagraph"/>
        <w:jc w:val="both"/>
        <w:rPr>
          <w:sz w:val="22"/>
        </w:rPr>
      </w:pPr>
    </w:p>
    <w:p w14:paraId="1D25C505" w14:textId="77777777" w:rsidR="00B2005A" w:rsidRPr="00B2005A" w:rsidRDefault="00B2005A" w:rsidP="0063400E">
      <w:pPr>
        <w:pStyle w:val="ListParagraph"/>
        <w:numPr>
          <w:ilvl w:val="0"/>
          <w:numId w:val="6"/>
        </w:numPr>
        <w:jc w:val="both"/>
        <w:rPr>
          <w:sz w:val="22"/>
        </w:rPr>
      </w:pPr>
      <w:r w:rsidRPr="00B2005A">
        <w:rPr>
          <w:b/>
          <w:sz w:val="22"/>
        </w:rPr>
        <w:t>EA Skills</w:t>
      </w:r>
      <w:r w:rsidRPr="00B2005A">
        <w:rPr>
          <w:sz w:val="22"/>
        </w:rPr>
        <w:t>: to deliver the effective EA services, WEAF identifies eleven skills that apply to someone undertaking the role of Enterprise Architect within the WA public sector. These skills have been mapped against two industry standard skills frameworks (TOGAF and SFIA). WEAF recommends that these skills are the minimum required for an EA role to be effective. They should be incorporated into the job descriptions as core competencies of those undertaking the EA role.</w:t>
      </w:r>
    </w:p>
    <w:p w14:paraId="4D0424A9" w14:textId="77777777" w:rsidR="00B2005A" w:rsidRDefault="00B2005A" w:rsidP="00B2005A">
      <w:pPr>
        <w:pStyle w:val="ListParagraph"/>
        <w:jc w:val="both"/>
        <w:rPr>
          <w:sz w:val="22"/>
        </w:rPr>
      </w:pPr>
    </w:p>
    <w:p w14:paraId="32FF4B0D" w14:textId="77777777" w:rsidR="00B2005A" w:rsidRPr="00B2005A" w:rsidRDefault="00B2005A" w:rsidP="0063400E">
      <w:pPr>
        <w:pStyle w:val="ListParagraph"/>
        <w:numPr>
          <w:ilvl w:val="0"/>
          <w:numId w:val="6"/>
        </w:numPr>
        <w:jc w:val="both"/>
        <w:rPr>
          <w:sz w:val="22"/>
        </w:rPr>
      </w:pPr>
      <w:r w:rsidRPr="00711C67">
        <w:rPr>
          <w:b/>
          <w:sz w:val="22"/>
        </w:rPr>
        <w:t>Reference Architectures</w:t>
      </w:r>
      <w:r w:rsidRPr="00B2005A">
        <w:rPr>
          <w:sz w:val="22"/>
        </w:rPr>
        <w:t>: Reference Architectures (RA) are the means through which WEAF provides repeatable architecture designs based on industry best-practice to build common business and technical capabilities. They will be developed as common or shared solutions across the sector. They provide a key mechanism to prevent unchecked acceptance of too many different (or duplicate) solutions for the same government service; they assist in the promotion of a coordinated whole-of-government approach to delivering agency services to the community and can reduce potential increases in the support and maintenance costs of the public sectors ICT investment.</w:t>
      </w:r>
    </w:p>
    <w:p w14:paraId="06EEFB88" w14:textId="77777777" w:rsidR="00B2005A" w:rsidRPr="00B2005A" w:rsidRDefault="00B2005A" w:rsidP="00B2005A">
      <w:pPr>
        <w:jc w:val="both"/>
        <w:rPr>
          <w:sz w:val="22"/>
        </w:rPr>
      </w:pPr>
      <w:r w:rsidRPr="00B2005A">
        <w:rPr>
          <w:sz w:val="22"/>
        </w:rPr>
        <w:t>WEAF will assist agencies to improve their business and ICT capabilities by promoting interoperability, information sharing and cross-agency collaboration for reusable and multi- tenanted platform services and the development of common business processes, services, functions and technical components.</w:t>
      </w:r>
    </w:p>
    <w:p w14:paraId="193440AA" w14:textId="77777777" w:rsidR="00B2005A" w:rsidRPr="00B2005A" w:rsidRDefault="00B2005A" w:rsidP="00B2005A">
      <w:pPr>
        <w:jc w:val="both"/>
        <w:rPr>
          <w:sz w:val="22"/>
        </w:rPr>
      </w:pPr>
      <w:r w:rsidRPr="00B2005A">
        <w:rPr>
          <w:sz w:val="22"/>
        </w:rPr>
        <w:t xml:space="preserve">WEAF has leveraged several best practices of widely adopted industry Enterprise Architecture frameworks and standards. This includes, but is not limited to the United States Federal Enterprise Architecture Framework (FEAF), The Open Group Architecture Framework (TOGAF), Australian Government Architecture (AGA) </w:t>
      </w:r>
      <w:r w:rsidR="00711C67">
        <w:rPr>
          <w:sz w:val="22"/>
        </w:rPr>
        <w:t xml:space="preserve">framework </w:t>
      </w:r>
      <w:r w:rsidRPr="00B2005A">
        <w:rPr>
          <w:sz w:val="22"/>
        </w:rPr>
        <w:t>and publications and standards from the National Institute of Standards and Technology (NIST), Harvard Business Press and Gartner Inc.</w:t>
      </w:r>
    </w:p>
    <w:p w14:paraId="04A16C57" w14:textId="28E18A19" w:rsidR="00B2005A" w:rsidRPr="00B2005A" w:rsidRDefault="00B2005A" w:rsidP="00B2005A">
      <w:pPr>
        <w:jc w:val="both"/>
        <w:rPr>
          <w:sz w:val="22"/>
        </w:rPr>
      </w:pPr>
      <w:r w:rsidRPr="00B2005A">
        <w:rPr>
          <w:sz w:val="22"/>
        </w:rPr>
        <w:t xml:space="preserve">Agencies that have been or are currently developing Enterprise Architecture </w:t>
      </w:r>
      <w:r w:rsidR="00854AB7">
        <w:rPr>
          <w:sz w:val="22"/>
        </w:rPr>
        <w:t>function</w:t>
      </w:r>
      <w:r w:rsidRPr="00B2005A">
        <w:rPr>
          <w:sz w:val="22"/>
        </w:rPr>
        <w:t>s, in the majority of cases, will be able to align to WEAF. This will minimise rework and allow agencies to build on what they have already implemented to date.</w:t>
      </w:r>
    </w:p>
    <w:p w14:paraId="3FC5EA05" w14:textId="77777777" w:rsidR="00B2005A" w:rsidRPr="00B2005A" w:rsidRDefault="00B2005A" w:rsidP="00B2005A">
      <w:pPr>
        <w:jc w:val="both"/>
        <w:rPr>
          <w:sz w:val="22"/>
        </w:rPr>
      </w:pPr>
      <w:r w:rsidRPr="00B2005A">
        <w:rPr>
          <w:sz w:val="22"/>
        </w:rPr>
        <w:t>The following sections of this document describe WEAF.</w:t>
      </w:r>
    </w:p>
    <w:p w14:paraId="26AFA64C" w14:textId="6E46F6BE" w:rsidR="00B2005A" w:rsidRPr="00711C67" w:rsidRDefault="00B2005A" w:rsidP="0063400E">
      <w:pPr>
        <w:pStyle w:val="ListParagraph"/>
        <w:numPr>
          <w:ilvl w:val="0"/>
          <w:numId w:val="7"/>
        </w:numPr>
        <w:jc w:val="both"/>
        <w:rPr>
          <w:sz w:val="22"/>
        </w:rPr>
      </w:pPr>
      <w:r w:rsidRPr="00711C67">
        <w:rPr>
          <w:b/>
          <w:sz w:val="22"/>
        </w:rPr>
        <w:t>Section 1</w:t>
      </w:r>
      <w:r w:rsidR="00451575">
        <w:rPr>
          <w:b/>
          <w:sz w:val="22"/>
        </w:rPr>
        <w:t>:</w:t>
      </w:r>
      <w:r w:rsidRPr="00711C67">
        <w:rPr>
          <w:sz w:val="22"/>
        </w:rPr>
        <w:t xml:space="preserve"> provides EA definition in the context of the WA public sector, it defines an EA Framework and the characteristics it should exhibit.</w:t>
      </w:r>
    </w:p>
    <w:p w14:paraId="3B8B7B57" w14:textId="77777777" w:rsidR="00711C67" w:rsidRPr="00711C67" w:rsidRDefault="00711C67" w:rsidP="00711C67">
      <w:pPr>
        <w:pStyle w:val="ListParagraph"/>
        <w:jc w:val="both"/>
        <w:rPr>
          <w:sz w:val="22"/>
        </w:rPr>
      </w:pPr>
    </w:p>
    <w:p w14:paraId="71078840" w14:textId="129DC096" w:rsidR="00B2005A" w:rsidRPr="00711C67" w:rsidRDefault="00B2005A" w:rsidP="0063400E">
      <w:pPr>
        <w:pStyle w:val="ListParagraph"/>
        <w:numPr>
          <w:ilvl w:val="0"/>
          <w:numId w:val="7"/>
        </w:numPr>
        <w:jc w:val="both"/>
        <w:rPr>
          <w:sz w:val="22"/>
        </w:rPr>
      </w:pPr>
      <w:r w:rsidRPr="00711C67">
        <w:rPr>
          <w:b/>
          <w:sz w:val="22"/>
        </w:rPr>
        <w:t>Section 2</w:t>
      </w:r>
      <w:r w:rsidR="00451575">
        <w:rPr>
          <w:b/>
          <w:sz w:val="22"/>
        </w:rPr>
        <w:t>:</w:t>
      </w:r>
      <w:r w:rsidRPr="00711C67">
        <w:rPr>
          <w:sz w:val="22"/>
        </w:rPr>
        <w:t xml:space="preserve"> provides an overview of the EA framework as defined by WEAF.</w:t>
      </w:r>
    </w:p>
    <w:p w14:paraId="490302AD" w14:textId="77777777" w:rsidR="00711C67" w:rsidRPr="00711C67" w:rsidRDefault="00711C67" w:rsidP="00711C67">
      <w:pPr>
        <w:pStyle w:val="ListParagraph"/>
        <w:jc w:val="both"/>
        <w:rPr>
          <w:sz w:val="22"/>
        </w:rPr>
      </w:pPr>
    </w:p>
    <w:p w14:paraId="138A7168" w14:textId="2DE44767" w:rsidR="00B2005A" w:rsidRPr="00711C67" w:rsidRDefault="00B2005A" w:rsidP="0063400E">
      <w:pPr>
        <w:pStyle w:val="ListParagraph"/>
        <w:numPr>
          <w:ilvl w:val="0"/>
          <w:numId w:val="7"/>
        </w:numPr>
        <w:jc w:val="both"/>
        <w:rPr>
          <w:sz w:val="22"/>
        </w:rPr>
      </w:pPr>
      <w:r w:rsidRPr="00711C67">
        <w:rPr>
          <w:b/>
          <w:sz w:val="22"/>
        </w:rPr>
        <w:t>Section 3</w:t>
      </w:r>
      <w:r w:rsidR="00451575">
        <w:rPr>
          <w:b/>
          <w:sz w:val="22"/>
        </w:rPr>
        <w:t>:</w:t>
      </w:r>
      <w:r w:rsidRPr="00711C67">
        <w:rPr>
          <w:sz w:val="22"/>
        </w:rPr>
        <w:t xml:space="preserve"> provides a quick overview of architecture domains.</w:t>
      </w:r>
    </w:p>
    <w:p w14:paraId="412D4BFE" w14:textId="77777777" w:rsidR="00711C67" w:rsidRPr="00711C67" w:rsidRDefault="00711C67" w:rsidP="00711C67">
      <w:pPr>
        <w:pStyle w:val="ListParagraph"/>
        <w:jc w:val="both"/>
        <w:rPr>
          <w:sz w:val="22"/>
        </w:rPr>
      </w:pPr>
    </w:p>
    <w:p w14:paraId="01C9255F" w14:textId="0FB25568" w:rsidR="00B2005A" w:rsidRPr="00711C67" w:rsidRDefault="00B2005A" w:rsidP="0063400E">
      <w:pPr>
        <w:pStyle w:val="ListParagraph"/>
        <w:numPr>
          <w:ilvl w:val="0"/>
          <w:numId w:val="7"/>
        </w:numPr>
        <w:jc w:val="both"/>
        <w:rPr>
          <w:sz w:val="22"/>
        </w:rPr>
      </w:pPr>
      <w:r w:rsidRPr="00711C67">
        <w:rPr>
          <w:b/>
          <w:sz w:val="22"/>
        </w:rPr>
        <w:t>Section 4</w:t>
      </w:r>
      <w:r w:rsidR="00451575">
        <w:rPr>
          <w:b/>
          <w:sz w:val="22"/>
        </w:rPr>
        <w:t>:</w:t>
      </w:r>
      <w:r w:rsidRPr="00711C67">
        <w:rPr>
          <w:sz w:val="22"/>
        </w:rPr>
        <w:t xml:space="preserve"> describes the actionable EA Deliverables that are the main focus of an agency based EA </w:t>
      </w:r>
      <w:r w:rsidR="00854AB7">
        <w:rPr>
          <w:sz w:val="22"/>
        </w:rPr>
        <w:t xml:space="preserve">function </w:t>
      </w:r>
      <w:r w:rsidRPr="00711C67">
        <w:rPr>
          <w:sz w:val="22"/>
        </w:rPr>
        <w:t>and its structure provided by WEAF by using a mature, well understood Content Metamodel.</w:t>
      </w:r>
    </w:p>
    <w:p w14:paraId="1CAB55AD" w14:textId="77777777" w:rsidR="00711C67" w:rsidRPr="00711C67" w:rsidRDefault="00711C67" w:rsidP="00711C67">
      <w:pPr>
        <w:pStyle w:val="ListParagraph"/>
        <w:jc w:val="both"/>
        <w:rPr>
          <w:sz w:val="22"/>
        </w:rPr>
      </w:pPr>
    </w:p>
    <w:p w14:paraId="74028F1C" w14:textId="05EFD38F" w:rsidR="00B2005A" w:rsidRPr="00711C67" w:rsidRDefault="00B2005A" w:rsidP="0063400E">
      <w:pPr>
        <w:pStyle w:val="ListParagraph"/>
        <w:numPr>
          <w:ilvl w:val="0"/>
          <w:numId w:val="7"/>
        </w:numPr>
        <w:jc w:val="both"/>
        <w:rPr>
          <w:sz w:val="22"/>
        </w:rPr>
      </w:pPr>
      <w:r w:rsidRPr="00711C67">
        <w:rPr>
          <w:b/>
          <w:sz w:val="22"/>
        </w:rPr>
        <w:t>Section 5</w:t>
      </w:r>
      <w:r w:rsidR="00451575">
        <w:rPr>
          <w:b/>
          <w:sz w:val="22"/>
        </w:rPr>
        <w:t>:</w:t>
      </w:r>
      <w:r w:rsidRPr="00711C67">
        <w:rPr>
          <w:sz w:val="22"/>
        </w:rPr>
        <w:t xml:space="preserve"> describes the eight basic elements of WEAF that guide, support and govern the development of these actionable EA deliverables.</w:t>
      </w:r>
    </w:p>
    <w:p w14:paraId="21391E09" w14:textId="77777777" w:rsidR="00711C67" w:rsidRPr="00711C67" w:rsidRDefault="00711C67" w:rsidP="00711C67">
      <w:pPr>
        <w:pStyle w:val="ListParagraph"/>
        <w:jc w:val="both"/>
        <w:rPr>
          <w:sz w:val="22"/>
        </w:rPr>
      </w:pPr>
    </w:p>
    <w:p w14:paraId="2741F24C" w14:textId="7A4D0392" w:rsidR="00B2005A" w:rsidRPr="00711C67" w:rsidRDefault="00B2005A" w:rsidP="0063400E">
      <w:pPr>
        <w:pStyle w:val="ListParagraph"/>
        <w:numPr>
          <w:ilvl w:val="0"/>
          <w:numId w:val="7"/>
        </w:numPr>
        <w:jc w:val="both"/>
        <w:rPr>
          <w:sz w:val="22"/>
        </w:rPr>
      </w:pPr>
      <w:r w:rsidRPr="00711C67">
        <w:rPr>
          <w:b/>
          <w:sz w:val="22"/>
        </w:rPr>
        <w:t>Section 6</w:t>
      </w:r>
      <w:r w:rsidR="00451575">
        <w:rPr>
          <w:b/>
          <w:sz w:val="22"/>
        </w:rPr>
        <w:t>:</w:t>
      </w:r>
      <w:r w:rsidRPr="00711C67">
        <w:rPr>
          <w:sz w:val="22"/>
        </w:rPr>
        <w:t xml:space="preserve"> describes eight services that all agency EA </w:t>
      </w:r>
      <w:r w:rsidR="00854AB7">
        <w:rPr>
          <w:sz w:val="22"/>
        </w:rPr>
        <w:t>function</w:t>
      </w:r>
      <w:r w:rsidRPr="00711C67">
        <w:rPr>
          <w:sz w:val="22"/>
        </w:rPr>
        <w:t>s should offer.</w:t>
      </w:r>
    </w:p>
    <w:p w14:paraId="27F91BD6" w14:textId="77777777" w:rsidR="00711C67" w:rsidRPr="00711C67" w:rsidRDefault="00711C67" w:rsidP="00711C67">
      <w:pPr>
        <w:pStyle w:val="ListParagraph"/>
        <w:jc w:val="both"/>
        <w:rPr>
          <w:sz w:val="22"/>
        </w:rPr>
      </w:pPr>
    </w:p>
    <w:p w14:paraId="1AADAC7F" w14:textId="0B7FC514" w:rsidR="00B2005A" w:rsidRPr="00711C67" w:rsidRDefault="00B2005A" w:rsidP="0063400E">
      <w:pPr>
        <w:pStyle w:val="ListParagraph"/>
        <w:numPr>
          <w:ilvl w:val="0"/>
          <w:numId w:val="7"/>
        </w:numPr>
        <w:jc w:val="both"/>
        <w:rPr>
          <w:sz w:val="22"/>
        </w:rPr>
      </w:pPr>
      <w:r w:rsidRPr="00711C67">
        <w:rPr>
          <w:b/>
          <w:sz w:val="22"/>
        </w:rPr>
        <w:t>Section 7</w:t>
      </w:r>
      <w:r w:rsidR="00451575">
        <w:rPr>
          <w:b/>
          <w:sz w:val="22"/>
        </w:rPr>
        <w:t>:</w:t>
      </w:r>
      <w:r w:rsidRPr="00711C67">
        <w:rPr>
          <w:sz w:val="22"/>
        </w:rPr>
        <w:t xml:space="preserve"> identifies eleven minimum skills required for an EA role within the WA public sector.</w:t>
      </w:r>
    </w:p>
    <w:p w14:paraId="13BF501E" w14:textId="77777777" w:rsidR="00BB251E" w:rsidRDefault="00BB251E" w:rsidP="00BB251E">
      <w:pPr>
        <w:pStyle w:val="NoSpacing"/>
      </w:pPr>
    </w:p>
    <w:p w14:paraId="2D71496B" w14:textId="77777777" w:rsidR="00BB251E" w:rsidRDefault="00BB251E" w:rsidP="00BB251E">
      <w:pPr>
        <w:pStyle w:val="NoSpacing"/>
      </w:pPr>
    </w:p>
    <w:p w14:paraId="6E1A6263" w14:textId="77777777" w:rsidR="00711C67" w:rsidRDefault="00711C67" w:rsidP="00BB251E">
      <w:pPr>
        <w:pStyle w:val="NoSpacing"/>
      </w:pPr>
    </w:p>
    <w:p w14:paraId="053D6BFA" w14:textId="77777777" w:rsidR="00711C67" w:rsidRDefault="00711C67" w:rsidP="00BB251E">
      <w:pPr>
        <w:pStyle w:val="NoSpacing"/>
      </w:pPr>
    </w:p>
    <w:p w14:paraId="2063FA9D" w14:textId="77777777" w:rsidR="00711C67" w:rsidRDefault="00711C67" w:rsidP="00BB251E">
      <w:pPr>
        <w:pStyle w:val="NoSpacing"/>
      </w:pPr>
    </w:p>
    <w:p w14:paraId="369213A1" w14:textId="77777777" w:rsidR="00711C67" w:rsidRDefault="00711C67" w:rsidP="00BB251E">
      <w:pPr>
        <w:pStyle w:val="NoSpacing"/>
      </w:pPr>
    </w:p>
    <w:p w14:paraId="1D07E2FA" w14:textId="77777777" w:rsidR="00711C67" w:rsidRDefault="00711C67" w:rsidP="00BB251E">
      <w:pPr>
        <w:pStyle w:val="NoSpacing"/>
      </w:pPr>
    </w:p>
    <w:p w14:paraId="529B6257" w14:textId="77777777" w:rsidR="00711C67" w:rsidRDefault="00711C67" w:rsidP="00BB251E">
      <w:pPr>
        <w:pStyle w:val="NoSpacing"/>
      </w:pPr>
    </w:p>
    <w:p w14:paraId="2E18956C" w14:textId="77777777" w:rsidR="00711C67" w:rsidRDefault="00711C67" w:rsidP="00BB251E">
      <w:pPr>
        <w:pStyle w:val="NoSpacing"/>
      </w:pPr>
    </w:p>
    <w:p w14:paraId="002926B5" w14:textId="77777777" w:rsidR="00711C67" w:rsidRDefault="00711C67" w:rsidP="00BB251E">
      <w:pPr>
        <w:pStyle w:val="NoSpacing"/>
      </w:pPr>
    </w:p>
    <w:p w14:paraId="45BE9265" w14:textId="77777777" w:rsidR="00711C67" w:rsidRDefault="00711C67" w:rsidP="00BB251E">
      <w:pPr>
        <w:pStyle w:val="NoSpacing"/>
      </w:pPr>
    </w:p>
    <w:p w14:paraId="3B02FFB7" w14:textId="77777777" w:rsidR="00711C67" w:rsidRDefault="00711C67" w:rsidP="00BB251E">
      <w:pPr>
        <w:pStyle w:val="NoSpacing"/>
      </w:pPr>
    </w:p>
    <w:p w14:paraId="7D18DB3B" w14:textId="77777777" w:rsidR="00711C67" w:rsidRDefault="00711C67" w:rsidP="00BB251E">
      <w:pPr>
        <w:pStyle w:val="NoSpacing"/>
      </w:pPr>
    </w:p>
    <w:p w14:paraId="3D9F58C6" w14:textId="77777777" w:rsidR="00711C67" w:rsidRDefault="00711C67" w:rsidP="00BB251E">
      <w:pPr>
        <w:pStyle w:val="NoSpacing"/>
      </w:pPr>
    </w:p>
    <w:p w14:paraId="251D84F7" w14:textId="77777777" w:rsidR="00711C67" w:rsidRDefault="00711C67" w:rsidP="00BB251E">
      <w:pPr>
        <w:pStyle w:val="NoSpacing"/>
      </w:pPr>
    </w:p>
    <w:p w14:paraId="7882B3D2" w14:textId="77777777" w:rsidR="00711C67" w:rsidRDefault="00711C67" w:rsidP="00BB251E">
      <w:pPr>
        <w:pStyle w:val="NoSpacing"/>
      </w:pPr>
    </w:p>
    <w:p w14:paraId="4939730E" w14:textId="77777777" w:rsidR="00711C67" w:rsidRDefault="00711C67" w:rsidP="00BB251E">
      <w:pPr>
        <w:pStyle w:val="NoSpacing"/>
      </w:pPr>
    </w:p>
    <w:p w14:paraId="3BFFABFD" w14:textId="77777777" w:rsidR="00711C67" w:rsidRDefault="00711C67" w:rsidP="00BB251E">
      <w:pPr>
        <w:pStyle w:val="NoSpacing"/>
      </w:pPr>
    </w:p>
    <w:p w14:paraId="5A75E2D3" w14:textId="77777777" w:rsidR="00711C67" w:rsidRDefault="00711C67" w:rsidP="00BB251E">
      <w:pPr>
        <w:pStyle w:val="NoSpacing"/>
      </w:pPr>
    </w:p>
    <w:p w14:paraId="778B914A" w14:textId="77777777" w:rsidR="00711C67" w:rsidRDefault="00711C67" w:rsidP="0063400E">
      <w:pPr>
        <w:pStyle w:val="Heading1"/>
        <w:numPr>
          <w:ilvl w:val="0"/>
          <w:numId w:val="8"/>
        </w:numPr>
        <w:tabs>
          <w:tab w:val="left" w:pos="426"/>
        </w:tabs>
        <w:ind w:left="0" w:firstLine="0"/>
      </w:pPr>
      <w:bookmarkStart w:id="6" w:name="_Toc498530515"/>
      <w:r>
        <w:t>Defining Enterprise Architecture Framework</w:t>
      </w:r>
      <w:bookmarkEnd w:id="6"/>
    </w:p>
    <w:p w14:paraId="4051BF84" w14:textId="77777777" w:rsidR="00711C67" w:rsidRDefault="00711C67" w:rsidP="00711C67">
      <w:pPr>
        <w:pStyle w:val="Heading2"/>
        <w:rPr>
          <w:color w:val="6B6764"/>
        </w:rPr>
      </w:pPr>
      <w:bookmarkStart w:id="7" w:name="_Toc498530516"/>
      <w:r w:rsidRPr="00711C67">
        <w:rPr>
          <w:color w:val="6B6764"/>
        </w:rPr>
        <w:t>1.1 Enterprise Architecture Definition</w:t>
      </w:r>
      <w:bookmarkEnd w:id="7"/>
    </w:p>
    <w:p w14:paraId="1B2CF9B5" w14:textId="77777777" w:rsidR="00711C67" w:rsidRDefault="00711C67" w:rsidP="00711C67">
      <w:pPr>
        <w:pStyle w:val="NoSpacing"/>
      </w:pPr>
    </w:p>
    <w:p w14:paraId="2774448F" w14:textId="77777777" w:rsidR="003E42C9" w:rsidRDefault="003E42C9" w:rsidP="003E42C9">
      <w:pPr>
        <w:jc w:val="both"/>
        <w:rPr>
          <w:sz w:val="22"/>
        </w:rPr>
      </w:pPr>
      <w:r w:rsidRPr="00711C67">
        <w:rPr>
          <w:sz w:val="22"/>
        </w:rPr>
        <w:t xml:space="preserve">There are many definitions of Enterprise Architecture; all focus on providing a holistic description or view of the organisation under review. All analyse the structures, activities, goals, vision and objectives of the organisation to provide greater understanding for relevant and divergent stakeholders by presenting multiple views and viewpoints. </w:t>
      </w:r>
    </w:p>
    <w:p w14:paraId="3276F772" w14:textId="77777777" w:rsidR="003E42C9" w:rsidRPr="00711C67" w:rsidRDefault="003E42C9" w:rsidP="003E42C9">
      <w:pPr>
        <w:jc w:val="both"/>
        <w:rPr>
          <w:sz w:val="22"/>
        </w:rPr>
      </w:pPr>
      <w:r w:rsidRPr="00711C67">
        <w:rPr>
          <w:sz w:val="22"/>
        </w:rPr>
        <w:t>The general goal of Enterprise Architecture is to improve an organisation’s performance in reaching their goals through better investments in people, process, information and technology. Enterprise Architecture is also a way of describing the structure, functions, relationships and performance of an organisation.</w:t>
      </w:r>
    </w:p>
    <w:p w14:paraId="18FF8D8F" w14:textId="77777777" w:rsidR="00711C67" w:rsidRPr="00711C67" w:rsidRDefault="00711C67" w:rsidP="003E42C9">
      <w:pPr>
        <w:jc w:val="both"/>
        <w:rPr>
          <w:sz w:val="22"/>
        </w:rPr>
      </w:pPr>
      <w:r w:rsidRPr="00711C67">
        <w:rPr>
          <w:sz w:val="22"/>
        </w:rPr>
        <w:t>The following has been put forward as a definition of Enterprise Architecture (EA) within the context of Western Australian government;</w:t>
      </w:r>
    </w:p>
    <w:p w14:paraId="1EE662D2" w14:textId="77777777" w:rsidR="00711C67" w:rsidRPr="003E42C9" w:rsidRDefault="00711C67" w:rsidP="003E42C9">
      <w:pPr>
        <w:ind w:left="720"/>
        <w:jc w:val="both"/>
        <w:rPr>
          <w:i/>
          <w:sz w:val="22"/>
        </w:rPr>
      </w:pPr>
      <w:r w:rsidRPr="003E42C9">
        <w:rPr>
          <w:i/>
          <w:sz w:val="22"/>
        </w:rPr>
        <w:t>“The purpose of Enterprise Architecture is to enable the Western Australian public sector to realise its strategic goals through better service delivery of community services, while enabling it to respond to change and increasing its effectiveness, agility, durability, efficiency, reliability, trust and quality while reducing costs and risks</w:t>
      </w:r>
    </w:p>
    <w:p w14:paraId="0769CACA" w14:textId="77777777" w:rsidR="00711C67" w:rsidRPr="003E42C9" w:rsidRDefault="00711C67" w:rsidP="003E42C9">
      <w:pPr>
        <w:ind w:left="720"/>
        <w:jc w:val="both"/>
        <w:rPr>
          <w:i/>
          <w:sz w:val="22"/>
        </w:rPr>
      </w:pPr>
      <w:r w:rsidRPr="003E42C9">
        <w:rPr>
          <w:i/>
          <w:sz w:val="22"/>
        </w:rPr>
        <w:t>By</w:t>
      </w:r>
    </w:p>
    <w:p w14:paraId="00955937" w14:textId="77777777" w:rsidR="00711C67" w:rsidRPr="003E42C9" w:rsidRDefault="00711C67" w:rsidP="003E42C9">
      <w:pPr>
        <w:ind w:left="720"/>
        <w:jc w:val="both"/>
        <w:rPr>
          <w:i/>
          <w:sz w:val="22"/>
        </w:rPr>
      </w:pPr>
      <w:r w:rsidRPr="003E42C9">
        <w:rPr>
          <w:i/>
          <w:sz w:val="22"/>
        </w:rPr>
        <w:t>Strategic Planning, Collaboration, Influencing and Governance supported by a decision support framework to allow senior decision makers across the public sector to make more informed decisions</w:t>
      </w:r>
    </w:p>
    <w:p w14:paraId="7C8C3E6F" w14:textId="77777777" w:rsidR="00711C67" w:rsidRPr="003E42C9" w:rsidRDefault="00711C67" w:rsidP="003E42C9">
      <w:pPr>
        <w:ind w:left="720"/>
        <w:jc w:val="both"/>
        <w:rPr>
          <w:i/>
          <w:sz w:val="22"/>
        </w:rPr>
      </w:pPr>
      <w:r w:rsidRPr="003E42C9">
        <w:rPr>
          <w:i/>
          <w:sz w:val="22"/>
        </w:rPr>
        <w:t>Using</w:t>
      </w:r>
    </w:p>
    <w:p w14:paraId="2B443604" w14:textId="77777777" w:rsidR="00711C67" w:rsidRDefault="00711C67" w:rsidP="003E42C9">
      <w:pPr>
        <w:ind w:left="720"/>
        <w:jc w:val="both"/>
        <w:rPr>
          <w:i/>
          <w:sz w:val="22"/>
        </w:rPr>
      </w:pPr>
      <w:r w:rsidRPr="003E42C9">
        <w:rPr>
          <w:i/>
          <w:sz w:val="22"/>
        </w:rPr>
        <w:t>The Principles, Models, Guidance, Processes and Tools for the WEAF”</w:t>
      </w:r>
    </w:p>
    <w:p w14:paraId="72D9090C" w14:textId="77777777" w:rsidR="003E42C9" w:rsidRDefault="003E42C9" w:rsidP="003E42C9">
      <w:pPr>
        <w:pStyle w:val="NoSpacing"/>
      </w:pPr>
    </w:p>
    <w:p w14:paraId="0B3D0A26" w14:textId="77777777" w:rsidR="003E42C9" w:rsidRPr="003E42C9" w:rsidRDefault="003E42C9" w:rsidP="003E42C9">
      <w:pPr>
        <w:pStyle w:val="Heading2"/>
        <w:rPr>
          <w:color w:val="6B6764"/>
        </w:rPr>
      </w:pPr>
      <w:bookmarkStart w:id="8" w:name="_Toc498530517"/>
      <w:r w:rsidRPr="003E42C9">
        <w:rPr>
          <w:color w:val="6B6764"/>
        </w:rPr>
        <w:t>1.2 Enterprise Architecture Framework Attributes</w:t>
      </w:r>
      <w:bookmarkEnd w:id="8"/>
    </w:p>
    <w:p w14:paraId="3FBAFFCA" w14:textId="77777777" w:rsidR="00711C67" w:rsidRDefault="00711C67" w:rsidP="003E42C9">
      <w:pPr>
        <w:pStyle w:val="NoSpacing"/>
      </w:pPr>
    </w:p>
    <w:p w14:paraId="03F3B3C4" w14:textId="77777777" w:rsidR="003E42C9" w:rsidRPr="003E42C9" w:rsidRDefault="003E42C9" w:rsidP="003E42C9">
      <w:pPr>
        <w:jc w:val="both"/>
        <w:rPr>
          <w:sz w:val="22"/>
        </w:rPr>
      </w:pPr>
      <w:r w:rsidRPr="003E42C9">
        <w:rPr>
          <w:sz w:val="22"/>
        </w:rPr>
        <w:t>An EA framework defines how to create and use an Enterprise Architecture typically by providing blueprints, structures, common language, methods, tools and templates with the intent of achieving business objectives in alignment with an organisation’s overall strategy.</w:t>
      </w:r>
    </w:p>
    <w:p w14:paraId="37440F57" w14:textId="5BF0F358" w:rsidR="003E42C9" w:rsidRPr="003E42C9" w:rsidRDefault="003E42C9" w:rsidP="003E42C9">
      <w:pPr>
        <w:jc w:val="both"/>
        <w:rPr>
          <w:sz w:val="22"/>
        </w:rPr>
      </w:pPr>
      <w:r w:rsidRPr="003E42C9">
        <w:rPr>
          <w:sz w:val="22"/>
        </w:rPr>
        <w:t>Given its importance for business sustainability, there are a lot of EA frameworks available and in use by various organisations in both the public and private sectors. Some of those frameworks are specifically designed to s</w:t>
      </w:r>
      <w:r w:rsidR="00037B26">
        <w:rPr>
          <w:sz w:val="22"/>
        </w:rPr>
        <w:t>upport a multitude of organisation</w:t>
      </w:r>
      <w:r w:rsidRPr="003E42C9">
        <w:rPr>
          <w:sz w:val="22"/>
        </w:rPr>
        <w:t xml:space="preserve">s in multiple industries and include comprehensive methods, tools and implementation guidelines. Some of the other frameworks are intended to simplify the initiation of an EA </w:t>
      </w:r>
      <w:r w:rsidR="00854AB7">
        <w:rPr>
          <w:sz w:val="22"/>
        </w:rPr>
        <w:t>function</w:t>
      </w:r>
      <w:r w:rsidRPr="003E42C9">
        <w:rPr>
          <w:sz w:val="22"/>
        </w:rPr>
        <w:t>, and some other frameworks provide generic or sector specific taxonomies to provide a common language.</w:t>
      </w:r>
    </w:p>
    <w:p w14:paraId="490D4BBB" w14:textId="77777777" w:rsidR="003E42C9" w:rsidRPr="003E42C9" w:rsidRDefault="003E42C9" w:rsidP="003E42C9">
      <w:pPr>
        <w:jc w:val="both"/>
        <w:rPr>
          <w:sz w:val="22"/>
        </w:rPr>
      </w:pPr>
      <w:r w:rsidRPr="003E42C9">
        <w:rPr>
          <w:sz w:val="22"/>
        </w:rPr>
        <w:t>Prescribing or enforcing a single type of EA framework is not the primary purpose for WEAF. Rather, its intent is to support the Digital WA Strategy and to meet the specific needs of the Western Australian Public Sector by using Enterprise Architecture best practices and sharing the collective lessons learned by agencies.</w:t>
      </w:r>
    </w:p>
    <w:p w14:paraId="1E1F1795" w14:textId="77777777" w:rsidR="003E42C9" w:rsidRPr="003E42C9" w:rsidRDefault="003E42C9" w:rsidP="003E42C9">
      <w:pPr>
        <w:jc w:val="both"/>
        <w:rPr>
          <w:sz w:val="22"/>
        </w:rPr>
      </w:pPr>
      <w:r w:rsidRPr="003E42C9">
        <w:rPr>
          <w:sz w:val="22"/>
        </w:rPr>
        <w:t>From the WEAF point of view, the following characteristics are what an EA framework should possess:</w:t>
      </w:r>
    </w:p>
    <w:p w14:paraId="29D87005" w14:textId="77777777" w:rsidR="003E42C9" w:rsidRPr="003E42C9" w:rsidRDefault="003E42C9" w:rsidP="0063400E">
      <w:pPr>
        <w:pStyle w:val="ListParagraph"/>
        <w:numPr>
          <w:ilvl w:val="0"/>
          <w:numId w:val="9"/>
        </w:numPr>
        <w:jc w:val="both"/>
        <w:rPr>
          <w:sz w:val="22"/>
        </w:rPr>
      </w:pPr>
      <w:r w:rsidRPr="003E42C9">
        <w:rPr>
          <w:b/>
          <w:sz w:val="22"/>
        </w:rPr>
        <w:t>Comprehensive</w:t>
      </w:r>
      <w:r w:rsidRPr="003E42C9">
        <w:rPr>
          <w:sz w:val="22"/>
        </w:rPr>
        <w:t>: an EA framework should cover all aspects of an agency. It achieves this by providing clarity on the current and future views of the agency’s performance, business, services, data and technology. It supports incremental development through lines of business (agency purpose and business unit functions), Segments (targeted lines of business that slices through architecture domains) or Domains (see section 3. Domains for more details).</w:t>
      </w:r>
    </w:p>
    <w:p w14:paraId="6F4E2ED4" w14:textId="77777777" w:rsidR="003E42C9" w:rsidRDefault="003E42C9" w:rsidP="003E42C9">
      <w:pPr>
        <w:pStyle w:val="ListParagraph"/>
        <w:jc w:val="both"/>
        <w:rPr>
          <w:sz w:val="22"/>
        </w:rPr>
      </w:pPr>
    </w:p>
    <w:p w14:paraId="25677201" w14:textId="77777777" w:rsidR="003E42C9" w:rsidRPr="003E42C9" w:rsidRDefault="003E42C9" w:rsidP="0063400E">
      <w:pPr>
        <w:pStyle w:val="ListParagraph"/>
        <w:numPr>
          <w:ilvl w:val="0"/>
          <w:numId w:val="9"/>
        </w:numPr>
        <w:jc w:val="both"/>
        <w:rPr>
          <w:sz w:val="22"/>
        </w:rPr>
      </w:pPr>
      <w:r w:rsidRPr="003E42C9">
        <w:rPr>
          <w:b/>
          <w:sz w:val="22"/>
        </w:rPr>
        <w:t>Integrated</w:t>
      </w:r>
      <w:r w:rsidRPr="003E42C9">
        <w:rPr>
          <w:sz w:val="22"/>
        </w:rPr>
        <w:t>: an EA framework should provide a mechanism (e.g. content metamodel) that documents the relationships among architecture components within the domains of performance, business, services, data, and technology domains and their alignment to agency and whole-of-government strategic goals.</w:t>
      </w:r>
    </w:p>
    <w:p w14:paraId="0C8D54ED" w14:textId="77777777" w:rsidR="003E42C9" w:rsidRDefault="003E42C9" w:rsidP="003E42C9">
      <w:pPr>
        <w:pStyle w:val="ListParagraph"/>
        <w:jc w:val="both"/>
        <w:rPr>
          <w:sz w:val="22"/>
        </w:rPr>
      </w:pPr>
    </w:p>
    <w:p w14:paraId="24FFC34B" w14:textId="77777777" w:rsidR="003E42C9" w:rsidRPr="003E42C9" w:rsidRDefault="003E42C9" w:rsidP="0063400E">
      <w:pPr>
        <w:pStyle w:val="ListParagraph"/>
        <w:numPr>
          <w:ilvl w:val="0"/>
          <w:numId w:val="9"/>
        </w:numPr>
        <w:jc w:val="both"/>
        <w:rPr>
          <w:sz w:val="22"/>
        </w:rPr>
      </w:pPr>
      <w:r w:rsidRPr="003E42C9">
        <w:rPr>
          <w:b/>
          <w:sz w:val="22"/>
        </w:rPr>
        <w:t>Scalable</w:t>
      </w:r>
      <w:r w:rsidRPr="003E42C9">
        <w:rPr>
          <w:sz w:val="22"/>
        </w:rPr>
        <w:t>: an EA framework should support architecture practices at various organisational levels and scopes (i.e. can be applied at; whole-of-government, cross agencies, agency, line of business, segments, capability, etc.).</w:t>
      </w:r>
    </w:p>
    <w:p w14:paraId="02F3DAC2" w14:textId="77777777" w:rsidR="003E42C9" w:rsidRDefault="003E42C9" w:rsidP="003E42C9">
      <w:pPr>
        <w:pStyle w:val="ListParagraph"/>
        <w:jc w:val="both"/>
        <w:rPr>
          <w:sz w:val="22"/>
        </w:rPr>
      </w:pPr>
    </w:p>
    <w:p w14:paraId="601BF507" w14:textId="37041B1D" w:rsidR="003E42C9" w:rsidRPr="003E42C9" w:rsidRDefault="003E42C9" w:rsidP="0063400E">
      <w:pPr>
        <w:pStyle w:val="ListParagraph"/>
        <w:numPr>
          <w:ilvl w:val="0"/>
          <w:numId w:val="9"/>
        </w:numPr>
        <w:jc w:val="both"/>
        <w:rPr>
          <w:sz w:val="22"/>
        </w:rPr>
      </w:pPr>
      <w:r w:rsidRPr="003E42C9">
        <w:rPr>
          <w:b/>
          <w:sz w:val="22"/>
        </w:rPr>
        <w:t>Flexible</w:t>
      </w:r>
      <w:r w:rsidRPr="003E42C9">
        <w:rPr>
          <w:sz w:val="22"/>
        </w:rPr>
        <w:t xml:space="preserve">: an EA framework should be adaptable to change and accommodate different approaches to the implementation of an EA </w:t>
      </w:r>
      <w:r w:rsidR="00854AB7">
        <w:rPr>
          <w:sz w:val="22"/>
        </w:rPr>
        <w:t>function</w:t>
      </w:r>
      <w:r w:rsidRPr="003E42C9">
        <w:rPr>
          <w:sz w:val="22"/>
        </w:rPr>
        <w:t>. It should provide the flexibility to support architecture practices using a top-down (business-driven) approach where the focus is on the strategic planning value of EA. Or a bottom-up approach (initially driven by the need to improve ICT efficiencies and standardisation) to enable architecture teams to start small, demonstrate the operational value of EA in order to gain executive support and then incrementally expand the scope and focus of EA over time.</w:t>
      </w:r>
    </w:p>
    <w:p w14:paraId="2B94025C" w14:textId="77777777" w:rsidR="003E42C9" w:rsidRDefault="003E42C9" w:rsidP="003E42C9">
      <w:pPr>
        <w:pStyle w:val="ListParagraph"/>
        <w:jc w:val="both"/>
        <w:rPr>
          <w:sz w:val="22"/>
        </w:rPr>
      </w:pPr>
    </w:p>
    <w:p w14:paraId="682B54B8" w14:textId="77777777" w:rsidR="003E42C9" w:rsidRPr="003E42C9" w:rsidRDefault="003E42C9" w:rsidP="0063400E">
      <w:pPr>
        <w:pStyle w:val="ListParagraph"/>
        <w:numPr>
          <w:ilvl w:val="0"/>
          <w:numId w:val="9"/>
        </w:numPr>
        <w:jc w:val="both"/>
        <w:rPr>
          <w:sz w:val="22"/>
        </w:rPr>
      </w:pPr>
      <w:r w:rsidRPr="003E42C9">
        <w:rPr>
          <w:b/>
          <w:sz w:val="22"/>
        </w:rPr>
        <w:t>Standards and Reusable Assets</w:t>
      </w:r>
      <w:r w:rsidRPr="003E42C9">
        <w:rPr>
          <w:sz w:val="22"/>
        </w:rPr>
        <w:t>: an EA framework should provide and identify reusable standards including best-practice-based architectural designs (such as Reference Architectures) to build and document common business and technical capabilities.</w:t>
      </w:r>
    </w:p>
    <w:p w14:paraId="615DF3C1" w14:textId="77777777" w:rsidR="00711C67" w:rsidRPr="00711C67" w:rsidRDefault="00711C67" w:rsidP="003E42C9">
      <w:pPr>
        <w:tabs>
          <w:tab w:val="left" w:pos="426"/>
        </w:tabs>
        <w:jc w:val="both"/>
      </w:pPr>
    </w:p>
    <w:p w14:paraId="6C5D15F1" w14:textId="77777777" w:rsidR="00711C67" w:rsidRDefault="00711C67" w:rsidP="003E42C9">
      <w:pPr>
        <w:pStyle w:val="NoSpacing"/>
        <w:jc w:val="both"/>
      </w:pPr>
    </w:p>
    <w:p w14:paraId="4A1FAECB" w14:textId="77777777" w:rsidR="00711C67" w:rsidRDefault="00711C67" w:rsidP="00BB251E">
      <w:pPr>
        <w:pStyle w:val="NoSpacing"/>
      </w:pPr>
    </w:p>
    <w:p w14:paraId="3C817F7B" w14:textId="77777777" w:rsidR="003E42C9" w:rsidRDefault="003E42C9" w:rsidP="00BB251E">
      <w:pPr>
        <w:pStyle w:val="NoSpacing"/>
      </w:pPr>
    </w:p>
    <w:p w14:paraId="4F047470" w14:textId="77777777" w:rsidR="003E42C9" w:rsidRDefault="003E42C9" w:rsidP="00BB251E">
      <w:pPr>
        <w:pStyle w:val="NoSpacing"/>
      </w:pPr>
    </w:p>
    <w:p w14:paraId="78F3D5F5" w14:textId="77777777" w:rsidR="003E42C9" w:rsidRDefault="003E42C9" w:rsidP="00BB251E">
      <w:pPr>
        <w:pStyle w:val="NoSpacing"/>
      </w:pPr>
    </w:p>
    <w:p w14:paraId="3D642013" w14:textId="77777777" w:rsidR="003E42C9" w:rsidRDefault="003E42C9" w:rsidP="00BB251E">
      <w:pPr>
        <w:pStyle w:val="NoSpacing"/>
      </w:pPr>
    </w:p>
    <w:p w14:paraId="452F4D59" w14:textId="77777777" w:rsidR="003E42C9" w:rsidRDefault="003E42C9" w:rsidP="00BB251E">
      <w:pPr>
        <w:pStyle w:val="NoSpacing"/>
      </w:pPr>
    </w:p>
    <w:p w14:paraId="42B71E02" w14:textId="77777777" w:rsidR="003E42C9" w:rsidRDefault="003E42C9" w:rsidP="00BB251E">
      <w:pPr>
        <w:pStyle w:val="NoSpacing"/>
      </w:pPr>
    </w:p>
    <w:p w14:paraId="060701EE" w14:textId="77777777" w:rsidR="003E42C9" w:rsidRDefault="003E42C9" w:rsidP="00BB251E">
      <w:pPr>
        <w:pStyle w:val="NoSpacing"/>
      </w:pPr>
    </w:p>
    <w:p w14:paraId="55E1BAB6" w14:textId="77777777" w:rsidR="003E42C9" w:rsidRDefault="003E42C9" w:rsidP="00BB251E">
      <w:pPr>
        <w:pStyle w:val="NoSpacing"/>
      </w:pPr>
    </w:p>
    <w:p w14:paraId="4FC4BB3F" w14:textId="77777777" w:rsidR="003E42C9" w:rsidRDefault="003E42C9" w:rsidP="00BB251E">
      <w:pPr>
        <w:pStyle w:val="NoSpacing"/>
      </w:pPr>
    </w:p>
    <w:p w14:paraId="495045A4" w14:textId="77777777" w:rsidR="003E42C9" w:rsidRDefault="003E42C9" w:rsidP="00BB251E">
      <w:pPr>
        <w:pStyle w:val="NoSpacing"/>
      </w:pPr>
    </w:p>
    <w:p w14:paraId="278C71AE" w14:textId="77777777" w:rsidR="003E42C9" w:rsidRDefault="003E42C9" w:rsidP="0063400E">
      <w:pPr>
        <w:pStyle w:val="Heading1"/>
        <w:numPr>
          <w:ilvl w:val="0"/>
          <w:numId w:val="8"/>
        </w:numPr>
        <w:tabs>
          <w:tab w:val="left" w:pos="426"/>
        </w:tabs>
        <w:ind w:left="0" w:firstLine="0"/>
      </w:pPr>
      <w:bookmarkStart w:id="9" w:name="_Toc498530518"/>
      <w:r>
        <w:t>Overview</w:t>
      </w:r>
      <w:bookmarkEnd w:id="9"/>
    </w:p>
    <w:p w14:paraId="51F1F687" w14:textId="77777777" w:rsidR="003E42C9" w:rsidRDefault="003E42C9" w:rsidP="003E42C9">
      <w:pPr>
        <w:pStyle w:val="NoSpacing"/>
      </w:pPr>
    </w:p>
    <w:p w14:paraId="4A8B7C79" w14:textId="77777777" w:rsidR="00A03183" w:rsidRDefault="00A03183" w:rsidP="00A03183">
      <w:pPr>
        <w:jc w:val="both"/>
        <w:rPr>
          <w:sz w:val="22"/>
        </w:rPr>
      </w:pPr>
      <w:r w:rsidRPr="00A03183">
        <w:rPr>
          <w:sz w:val="22"/>
        </w:rPr>
        <w:t>The Western Australian Enterprise Architecture Framework (WEAF), illustrated in Figure 2 below, is closely aligned with the AGA. To understand WEAF, it is necessary to understand the components that make it up. Each of these components by themselves does not add value; it is only when they are used together to provide a complete picture or solution can meaningful value be delivered to stakeholders</w:t>
      </w:r>
    </w:p>
    <w:p w14:paraId="64330938" w14:textId="77777777" w:rsidR="00A03183" w:rsidRPr="00A03183" w:rsidRDefault="00A03183" w:rsidP="00A03183">
      <w:pPr>
        <w:pStyle w:val="NoSpacing"/>
      </w:pPr>
    </w:p>
    <w:p w14:paraId="14F58C54" w14:textId="77777777" w:rsidR="00A03183" w:rsidRPr="00A03183" w:rsidRDefault="00A03183" w:rsidP="00A03183">
      <w:pPr>
        <w:jc w:val="center"/>
        <w:rPr>
          <w:sz w:val="22"/>
        </w:rPr>
      </w:pPr>
      <w:r>
        <w:rPr>
          <w:noProof/>
          <w:sz w:val="22"/>
          <w:lang w:eastAsia="en-AU" w:bidi="ar-SA"/>
        </w:rPr>
        <w:drawing>
          <wp:inline distT="0" distB="0" distL="0" distR="0" wp14:anchorId="03798E7D" wp14:editId="7D235748">
            <wp:extent cx="3933825" cy="2724926"/>
            <wp:effectExtent l="0" t="0" r="0" b="0"/>
            <wp:docPr id="170" name="Picture 170" descr="Diagram showing the relationship between the WEAF and the AGA." title="WEAF overvie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AF\WEAF\WEAF Doco\vsd and other files\Updated diagrams\pg 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0164" cy="2757025"/>
                    </a:xfrm>
                    <a:prstGeom prst="rect">
                      <a:avLst/>
                    </a:prstGeom>
                    <a:noFill/>
                    <a:ln>
                      <a:noFill/>
                    </a:ln>
                  </pic:spPr>
                </pic:pic>
              </a:graphicData>
            </a:graphic>
          </wp:inline>
        </w:drawing>
      </w:r>
    </w:p>
    <w:p w14:paraId="2B1523F8" w14:textId="77777777" w:rsidR="00A03183" w:rsidRPr="00A03183" w:rsidRDefault="00A03183" w:rsidP="00A03183">
      <w:pPr>
        <w:jc w:val="center"/>
        <w:rPr>
          <w:b/>
          <w:sz w:val="20"/>
        </w:rPr>
      </w:pPr>
      <w:r w:rsidRPr="00A03183">
        <w:rPr>
          <w:b/>
          <w:sz w:val="20"/>
        </w:rPr>
        <w:t>Figure 2 – WEAF overview</w:t>
      </w:r>
    </w:p>
    <w:p w14:paraId="6511B66F" w14:textId="77777777" w:rsidR="00A03183" w:rsidRDefault="00A03183" w:rsidP="00A03183">
      <w:pPr>
        <w:pStyle w:val="NoSpacing"/>
      </w:pPr>
    </w:p>
    <w:p w14:paraId="7390BC41" w14:textId="77777777" w:rsidR="00A03183" w:rsidRPr="00A03183" w:rsidRDefault="00A03183" w:rsidP="00A03183">
      <w:pPr>
        <w:jc w:val="both"/>
        <w:rPr>
          <w:sz w:val="22"/>
        </w:rPr>
      </w:pPr>
      <w:r w:rsidRPr="00A03183">
        <w:rPr>
          <w:sz w:val="22"/>
        </w:rPr>
        <w:t>Discussing the components from the outside-in, we have the following:</w:t>
      </w:r>
    </w:p>
    <w:p w14:paraId="1292F417" w14:textId="77777777" w:rsidR="00A03183" w:rsidRPr="00A03183" w:rsidRDefault="00A03183" w:rsidP="0063400E">
      <w:pPr>
        <w:pStyle w:val="ListParagraph"/>
        <w:numPr>
          <w:ilvl w:val="0"/>
          <w:numId w:val="10"/>
        </w:numPr>
        <w:jc w:val="both"/>
        <w:rPr>
          <w:sz w:val="22"/>
        </w:rPr>
      </w:pPr>
      <w:r w:rsidRPr="00A03183">
        <w:rPr>
          <w:b/>
          <w:sz w:val="22"/>
        </w:rPr>
        <w:t>Architecture Elements</w:t>
      </w:r>
      <w:r w:rsidRPr="00A03183">
        <w:rPr>
          <w:sz w:val="22"/>
        </w:rPr>
        <w:t>: methods and processes that guide, support and govern the development of EA deliverables. WEAF has eight elements; these are; Metrics, Governance, Principles, Methods, Too</w:t>
      </w:r>
      <w:r>
        <w:rPr>
          <w:sz w:val="22"/>
        </w:rPr>
        <w:t>ls, Reference Models, Standards</w:t>
      </w:r>
      <w:r>
        <w:rPr>
          <w:rStyle w:val="FootnoteReference"/>
          <w:sz w:val="22"/>
        </w:rPr>
        <w:footnoteReference w:id="2"/>
      </w:r>
      <w:r w:rsidRPr="00A03183">
        <w:rPr>
          <w:sz w:val="22"/>
        </w:rPr>
        <w:t xml:space="preserve"> and Reporting.</w:t>
      </w:r>
    </w:p>
    <w:p w14:paraId="2AAACE2E" w14:textId="77777777" w:rsidR="00A03183" w:rsidRDefault="00A03183" w:rsidP="00A03183">
      <w:pPr>
        <w:pStyle w:val="ListParagraph"/>
        <w:jc w:val="both"/>
        <w:rPr>
          <w:sz w:val="22"/>
        </w:rPr>
      </w:pPr>
    </w:p>
    <w:p w14:paraId="75B47A8C" w14:textId="77777777" w:rsidR="00A03183" w:rsidRPr="00A03183" w:rsidRDefault="00A03183" w:rsidP="0063400E">
      <w:pPr>
        <w:pStyle w:val="ListParagraph"/>
        <w:numPr>
          <w:ilvl w:val="0"/>
          <w:numId w:val="10"/>
        </w:numPr>
        <w:jc w:val="both"/>
        <w:rPr>
          <w:sz w:val="22"/>
        </w:rPr>
      </w:pPr>
      <w:r w:rsidRPr="00A03183">
        <w:rPr>
          <w:b/>
          <w:sz w:val="22"/>
        </w:rPr>
        <w:t>Architecture Domains</w:t>
      </w:r>
      <w:r w:rsidRPr="00A03183">
        <w:rPr>
          <w:sz w:val="22"/>
        </w:rPr>
        <w:t>: allow agencies to view themselves in terms of their strategic goals and the business services, processes, information, applications and the underlying technology that supports them. There are five domains within WEAF; Performance, Business, Services, Data and Technology.</w:t>
      </w:r>
    </w:p>
    <w:p w14:paraId="27CE43C6" w14:textId="77777777" w:rsidR="00A03183" w:rsidRDefault="00A03183" w:rsidP="00A03183">
      <w:pPr>
        <w:pStyle w:val="ListParagraph"/>
        <w:jc w:val="both"/>
        <w:rPr>
          <w:sz w:val="22"/>
        </w:rPr>
      </w:pPr>
    </w:p>
    <w:p w14:paraId="2F0AC099" w14:textId="77777777" w:rsidR="003E42C9" w:rsidRPr="00A03183" w:rsidRDefault="00A03183" w:rsidP="0063400E">
      <w:pPr>
        <w:pStyle w:val="ListParagraph"/>
        <w:numPr>
          <w:ilvl w:val="0"/>
          <w:numId w:val="10"/>
        </w:numPr>
        <w:jc w:val="both"/>
        <w:rPr>
          <w:sz w:val="22"/>
        </w:rPr>
      </w:pPr>
      <w:r w:rsidRPr="00A03183">
        <w:rPr>
          <w:b/>
          <w:sz w:val="22"/>
        </w:rPr>
        <w:t>EA Deliverables</w:t>
      </w:r>
      <w:r>
        <w:rPr>
          <w:sz w:val="22"/>
        </w:rPr>
        <w:t>:</w:t>
      </w:r>
      <w:r w:rsidRPr="00A03183">
        <w:rPr>
          <w:sz w:val="22"/>
        </w:rPr>
        <w:t xml:space="preserve"> are outputs produced from the Architecture domains. They are used by agency executives in their portfolio planning, decision-making and resource planning to achieve strategic business outcomes.</w:t>
      </w:r>
    </w:p>
    <w:p w14:paraId="4A8B73DD" w14:textId="77777777" w:rsidR="003E42C9" w:rsidRDefault="00A03183" w:rsidP="00A03183">
      <w:pPr>
        <w:pStyle w:val="Heading1"/>
      </w:pPr>
      <w:bookmarkStart w:id="10" w:name="_Toc498530519"/>
      <w:r>
        <w:t>3. Architecture Domains</w:t>
      </w:r>
      <w:bookmarkEnd w:id="10"/>
    </w:p>
    <w:p w14:paraId="62E8CDA9" w14:textId="77777777" w:rsidR="00A03183" w:rsidRDefault="00A03183" w:rsidP="00A03183">
      <w:pPr>
        <w:pStyle w:val="NoSpacing"/>
      </w:pPr>
    </w:p>
    <w:p w14:paraId="1826A736" w14:textId="35A66D8B" w:rsidR="00A03183" w:rsidRPr="00A03183" w:rsidRDefault="00A03183" w:rsidP="00A03183">
      <w:pPr>
        <w:jc w:val="both"/>
        <w:rPr>
          <w:sz w:val="22"/>
        </w:rPr>
      </w:pPr>
      <w:r w:rsidRPr="00A03183">
        <w:rPr>
          <w:sz w:val="22"/>
        </w:rPr>
        <w:t xml:space="preserve">An architecture domain is an abstract view of an </w:t>
      </w:r>
      <w:r w:rsidR="00037B26">
        <w:rPr>
          <w:sz w:val="22"/>
        </w:rPr>
        <w:t>organisation</w:t>
      </w:r>
      <w:r w:rsidRPr="00A03183">
        <w:rPr>
          <w:sz w:val="22"/>
        </w:rPr>
        <w:t xml:space="preserve"> that provides stakeholders of EA with the ability to see the </w:t>
      </w:r>
      <w:r w:rsidR="00037B26">
        <w:rPr>
          <w:sz w:val="22"/>
        </w:rPr>
        <w:t>organisation</w:t>
      </w:r>
      <w:r w:rsidRPr="00A03183">
        <w:rPr>
          <w:sz w:val="22"/>
        </w:rPr>
        <w:t xml:space="preserve"> through different lenses. Depending on the lens being used, it allows for the use of specific analysis and modelling to be undertaken at the required depth to provide clarity on how the organisational component is used and contributes to the goals of the organisations.</w:t>
      </w:r>
    </w:p>
    <w:p w14:paraId="1DE97BCA" w14:textId="77777777" w:rsidR="00A03183" w:rsidRPr="00A03183" w:rsidRDefault="00A03183" w:rsidP="00A03183">
      <w:pPr>
        <w:jc w:val="both"/>
        <w:rPr>
          <w:sz w:val="22"/>
        </w:rPr>
      </w:pPr>
      <w:r w:rsidRPr="00A03183">
        <w:rPr>
          <w:sz w:val="22"/>
        </w:rPr>
        <w:t>WEAF leverages on and conforms to the AGA. It adopts the following five architecture domains; Performance, Business, Services, Data and Technology.</w:t>
      </w:r>
    </w:p>
    <w:p w14:paraId="213EBE90" w14:textId="77777777" w:rsidR="00A03183" w:rsidRPr="00A03183" w:rsidRDefault="00A03183" w:rsidP="00A03183">
      <w:pPr>
        <w:jc w:val="both"/>
        <w:rPr>
          <w:sz w:val="22"/>
        </w:rPr>
      </w:pPr>
      <w:r w:rsidRPr="00A03183">
        <w:rPr>
          <w:b/>
          <w:sz w:val="22"/>
        </w:rPr>
        <w:t>Performance</w:t>
      </w:r>
      <w:r w:rsidRPr="00A03183">
        <w:rPr>
          <w:sz w:val="22"/>
        </w:rPr>
        <w:t xml:space="preserve"> domain is focused on designing and implementing effective business measurement systems and performance architectures. It identifies measurement needs, describes the types of measurement that can support identified needs and define effective measurement indicators.</w:t>
      </w:r>
    </w:p>
    <w:p w14:paraId="7F216D68" w14:textId="77777777" w:rsidR="00A03183" w:rsidRPr="00A03183" w:rsidRDefault="00A03183" w:rsidP="00A03183">
      <w:pPr>
        <w:jc w:val="both"/>
        <w:rPr>
          <w:sz w:val="22"/>
        </w:rPr>
      </w:pPr>
      <w:r w:rsidRPr="00A03183">
        <w:rPr>
          <w:b/>
          <w:sz w:val="22"/>
        </w:rPr>
        <w:t>Business</w:t>
      </w:r>
      <w:r w:rsidRPr="00A03183">
        <w:rPr>
          <w:sz w:val="22"/>
        </w:rPr>
        <w:t xml:space="preserve"> domain provides a taxonomy for classifying a functional (as opposed to an organisational) view of an agencies’ Line of Business (LoB). It articulates the capabilities required for achieving the desired performance outcomes and business objectives and links the capability through to the supporting business processes.</w:t>
      </w:r>
    </w:p>
    <w:p w14:paraId="406F197B" w14:textId="77777777" w:rsidR="00A03183" w:rsidRPr="00A03183" w:rsidRDefault="00A03183" w:rsidP="00A03183">
      <w:pPr>
        <w:jc w:val="both"/>
        <w:rPr>
          <w:sz w:val="22"/>
        </w:rPr>
      </w:pPr>
      <w:r w:rsidRPr="00A03183">
        <w:rPr>
          <w:b/>
          <w:sz w:val="22"/>
        </w:rPr>
        <w:t>Service</w:t>
      </w:r>
      <w:r w:rsidRPr="00A03183">
        <w:rPr>
          <w:sz w:val="22"/>
        </w:rPr>
        <w:t xml:space="preserve"> domain serves to identify and classify horizontal and vertical service components that support agencies and their ICT investments and assets. Service architecture encapsulates business services, applications, application capabilities and components.</w:t>
      </w:r>
    </w:p>
    <w:p w14:paraId="01315057" w14:textId="77777777" w:rsidR="00A03183" w:rsidRPr="00A03183" w:rsidRDefault="00A03183" w:rsidP="00A03183">
      <w:pPr>
        <w:jc w:val="both"/>
        <w:rPr>
          <w:sz w:val="22"/>
        </w:rPr>
      </w:pPr>
      <w:r w:rsidRPr="00A03183">
        <w:rPr>
          <w:b/>
          <w:sz w:val="22"/>
        </w:rPr>
        <w:t>Data</w:t>
      </w:r>
      <w:r w:rsidRPr="00A03183">
        <w:rPr>
          <w:sz w:val="22"/>
        </w:rPr>
        <w:t xml:space="preserve"> domain serves to identify and classify data assets and supports information sharing and reuse across the public sector. It promotes uniform data management practices by enabling agencies to agree, establish and support a common language and standards for information sharing.</w:t>
      </w:r>
    </w:p>
    <w:p w14:paraId="5BE3C61D" w14:textId="77777777" w:rsidR="00A03183" w:rsidRPr="00A03183" w:rsidRDefault="00A03183" w:rsidP="00A03183">
      <w:pPr>
        <w:jc w:val="both"/>
        <w:rPr>
          <w:sz w:val="22"/>
        </w:rPr>
      </w:pPr>
      <w:r w:rsidRPr="00A03183">
        <w:rPr>
          <w:b/>
          <w:sz w:val="22"/>
        </w:rPr>
        <w:t>Technology</w:t>
      </w:r>
      <w:r w:rsidRPr="00A03183">
        <w:rPr>
          <w:sz w:val="22"/>
        </w:rPr>
        <w:t xml:space="preserve"> domain is component-driven, technical framework categorising the standards and technologies used to support and enable the delivery of business functions and services.</w:t>
      </w:r>
    </w:p>
    <w:p w14:paraId="4C341C54" w14:textId="77777777" w:rsidR="00A03183" w:rsidRPr="00A03183" w:rsidRDefault="00A03183" w:rsidP="00A03183">
      <w:pPr>
        <w:jc w:val="both"/>
        <w:rPr>
          <w:sz w:val="22"/>
        </w:rPr>
      </w:pPr>
      <w:r w:rsidRPr="00A03183">
        <w:rPr>
          <w:sz w:val="22"/>
        </w:rPr>
        <w:t>Each domain can impact or influence the others. For example, the Business drives what the Services are, but at the same time, the Business is dependent on the Services to operate and achieve its goals.</w:t>
      </w:r>
    </w:p>
    <w:p w14:paraId="062FA700" w14:textId="77777777" w:rsidR="003E42C9" w:rsidRPr="003E42C9" w:rsidRDefault="003E42C9" w:rsidP="003E42C9"/>
    <w:p w14:paraId="6D264E5D" w14:textId="77777777" w:rsidR="00711C67" w:rsidRDefault="00711C67" w:rsidP="00BB251E">
      <w:pPr>
        <w:pStyle w:val="NoSpacing"/>
      </w:pPr>
    </w:p>
    <w:p w14:paraId="71993BCB" w14:textId="77777777" w:rsidR="00711C67" w:rsidRDefault="00711C67" w:rsidP="00BB251E">
      <w:pPr>
        <w:pStyle w:val="NoSpacing"/>
      </w:pPr>
    </w:p>
    <w:p w14:paraId="1E97DE3F" w14:textId="77777777" w:rsidR="00711C67" w:rsidRDefault="00711C67" w:rsidP="00BB251E">
      <w:pPr>
        <w:pStyle w:val="NoSpacing"/>
      </w:pPr>
    </w:p>
    <w:p w14:paraId="4335E855" w14:textId="77777777" w:rsidR="00711C67" w:rsidRDefault="00711C67" w:rsidP="00BB251E">
      <w:pPr>
        <w:pStyle w:val="NoSpacing"/>
      </w:pPr>
    </w:p>
    <w:p w14:paraId="061EEFBB" w14:textId="77777777" w:rsidR="00711C67" w:rsidRDefault="00711C67" w:rsidP="00BB251E">
      <w:pPr>
        <w:pStyle w:val="NoSpacing"/>
      </w:pPr>
    </w:p>
    <w:p w14:paraId="6BDF8D28" w14:textId="77777777" w:rsidR="00711C67" w:rsidRDefault="00711C67" w:rsidP="00BB251E">
      <w:pPr>
        <w:pStyle w:val="NoSpacing"/>
      </w:pPr>
    </w:p>
    <w:p w14:paraId="7A372885" w14:textId="77777777" w:rsidR="00711C67" w:rsidRDefault="00711C67" w:rsidP="00BB251E">
      <w:pPr>
        <w:pStyle w:val="NoSpacing"/>
      </w:pPr>
    </w:p>
    <w:p w14:paraId="311A7339" w14:textId="77777777" w:rsidR="00711C67" w:rsidRDefault="00711C67" w:rsidP="00BB251E">
      <w:pPr>
        <w:pStyle w:val="NoSpacing"/>
      </w:pPr>
    </w:p>
    <w:p w14:paraId="5EC323C1" w14:textId="77777777" w:rsidR="00A03183" w:rsidRDefault="00A03183" w:rsidP="00BB251E">
      <w:pPr>
        <w:pStyle w:val="NoSpacing"/>
      </w:pPr>
    </w:p>
    <w:p w14:paraId="7F3F78FA" w14:textId="77777777" w:rsidR="00A03183" w:rsidRDefault="00A03183" w:rsidP="00BB251E">
      <w:pPr>
        <w:pStyle w:val="NoSpacing"/>
      </w:pPr>
    </w:p>
    <w:p w14:paraId="4111152B" w14:textId="77777777" w:rsidR="00A03183" w:rsidRDefault="00A03183" w:rsidP="00BB251E">
      <w:pPr>
        <w:pStyle w:val="NoSpacing"/>
      </w:pPr>
    </w:p>
    <w:p w14:paraId="4765E052" w14:textId="77777777" w:rsidR="00A03183" w:rsidRDefault="00A03183" w:rsidP="00A03183">
      <w:pPr>
        <w:pStyle w:val="Heading1"/>
      </w:pPr>
      <w:bookmarkStart w:id="11" w:name="_Toc498530520"/>
      <w:r>
        <w:t>4. Deliverables</w:t>
      </w:r>
      <w:bookmarkEnd w:id="11"/>
    </w:p>
    <w:p w14:paraId="2A5B917E" w14:textId="77777777" w:rsidR="00A03183" w:rsidRDefault="00A03183" w:rsidP="00A03183">
      <w:pPr>
        <w:pStyle w:val="NoSpacing"/>
      </w:pPr>
    </w:p>
    <w:p w14:paraId="15E9513D" w14:textId="3BB5413C" w:rsidR="00A03183" w:rsidRPr="00A03183" w:rsidRDefault="00A03183" w:rsidP="00A03183">
      <w:pPr>
        <w:jc w:val="both"/>
        <w:rPr>
          <w:sz w:val="22"/>
        </w:rPr>
      </w:pPr>
      <w:r w:rsidRPr="00A03183">
        <w:rPr>
          <w:sz w:val="22"/>
        </w:rPr>
        <w:t xml:space="preserve">There is the tendency for EA practitioners to focus heavily on producing operational EA deliverables (‘doing EA’) that are useful to Enterprise Architects or Solution / Domain Architects. These deliverables are required to define, communicate and run EA </w:t>
      </w:r>
      <w:r w:rsidR="00854AB7">
        <w:rPr>
          <w:sz w:val="22"/>
        </w:rPr>
        <w:t>function</w:t>
      </w:r>
      <w:r w:rsidRPr="00A03183">
        <w:rPr>
          <w:sz w:val="22"/>
        </w:rPr>
        <w:t>s, but they may not be perceived as valuable by senior management or do not directly respond to specific business and ICT requirements.</w:t>
      </w:r>
    </w:p>
    <w:p w14:paraId="32DE490F" w14:textId="2245CC17" w:rsidR="00A03183" w:rsidRPr="00A03183" w:rsidRDefault="00A03183" w:rsidP="00A03183">
      <w:pPr>
        <w:jc w:val="both"/>
        <w:rPr>
          <w:sz w:val="22"/>
        </w:rPr>
      </w:pPr>
      <w:r w:rsidRPr="00A03183">
        <w:rPr>
          <w:sz w:val="22"/>
        </w:rPr>
        <w:t xml:space="preserve">WEAF attempts to strike a better balance by maintaining and expanding the focus of agency and cross-agency EA </w:t>
      </w:r>
      <w:r w:rsidR="00854AB7">
        <w:rPr>
          <w:sz w:val="22"/>
        </w:rPr>
        <w:t>function</w:t>
      </w:r>
      <w:r w:rsidRPr="00A03183">
        <w:rPr>
          <w:sz w:val="22"/>
        </w:rPr>
        <w:t>s to creating actionable EA deliverables. Actionable in a way that the architecture analysis, artefacts and documentation can also be used by executives, managers, and staff to support and improve portfolio planning, resource planning and decision- making. Actionable deliverables have a direct relationship to strategic goals and business requirements, and they drive change towards the desired future state of the agency.</w:t>
      </w:r>
    </w:p>
    <w:p w14:paraId="14A58B42" w14:textId="77777777" w:rsidR="00A03183" w:rsidRPr="00A03183" w:rsidRDefault="00A03183" w:rsidP="00A03183">
      <w:pPr>
        <w:jc w:val="both"/>
        <w:rPr>
          <w:sz w:val="22"/>
        </w:rPr>
      </w:pPr>
      <w:r w:rsidRPr="00A03183">
        <w:rPr>
          <w:sz w:val="22"/>
        </w:rPr>
        <w:t>The WEAF identifies the following actionable deliverables as the minimum set of core artefacts;</w:t>
      </w:r>
    </w:p>
    <w:p w14:paraId="2DDC2F68" w14:textId="77777777" w:rsidR="00A03183" w:rsidRPr="00A03183" w:rsidRDefault="00A03183" w:rsidP="0063400E">
      <w:pPr>
        <w:pStyle w:val="ListParagraph"/>
        <w:numPr>
          <w:ilvl w:val="0"/>
          <w:numId w:val="11"/>
        </w:numPr>
        <w:jc w:val="both"/>
        <w:rPr>
          <w:b/>
          <w:sz w:val="22"/>
        </w:rPr>
      </w:pPr>
      <w:r w:rsidRPr="00A03183">
        <w:rPr>
          <w:b/>
          <w:sz w:val="22"/>
        </w:rPr>
        <w:t>Future State Architecture</w:t>
      </w:r>
    </w:p>
    <w:p w14:paraId="731366BF" w14:textId="77777777" w:rsidR="00A03183" w:rsidRPr="00A03183" w:rsidRDefault="00A03183" w:rsidP="00A03183">
      <w:pPr>
        <w:pStyle w:val="ListParagraph"/>
        <w:jc w:val="both"/>
        <w:rPr>
          <w:sz w:val="22"/>
        </w:rPr>
      </w:pPr>
      <w:r w:rsidRPr="00A03183">
        <w:rPr>
          <w:sz w:val="22"/>
        </w:rPr>
        <w:t>A view that represents the target state architecture of an organisation, within the context of the strategic goals of an agency and its operating model.</w:t>
      </w:r>
    </w:p>
    <w:p w14:paraId="4A598F8B" w14:textId="77777777" w:rsidR="00A03183" w:rsidRDefault="00A03183" w:rsidP="00A03183">
      <w:pPr>
        <w:pStyle w:val="ListParagraph"/>
        <w:jc w:val="both"/>
        <w:rPr>
          <w:sz w:val="22"/>
        </w:rPr>
      </w:pPr>
    </w:p>
    <w:p w14:paraId="68E49F89" w14:textId="77777777" w:rsidR="00A03183" w:rsidRPr="00A03183" w:rsidRDefault="00A03183" w:rsidP="0063400E">
      <w:pPr>
        <w:pStyle w:val="ListParagraph"/>
        <w:numPr>
          <w:ilvl w:val="0"/>
          <w:numId w:val="11"/>
        </w:numPr>
        <w:jc w:val="both"/>
        <w:rPr>
          <w:b/>
          <w:sz w:val="22"/>
        </w:rPr>
      </w:pPr>
      <w:r w:rsidRPr="00A03183">
        <w:rPr>
          <w:b/>
          <w:sz w:val="22"/>
        </w:rPr>
        <w:t>Current State Architecture</w:t>
      </w:r>
    </w:p>
    <w:p w14:paraId="25C93505" w14:textId="77777777" w:rsidR="00A03183" w:rsidRPr="00A03183" w:rsidRDefault="00A03183" w:rsidP="00A03183">
      <w:pPr>
        <w:pStyle w:val="ListParagraph"/>
        <w:jc w:val="both"/>
        <w:rPr>
          <w:sz w:val="22"/>
        </w:rPr>
      </w:pPr>
      <w:r w:rsidRPr="00A03183">
        <w:rPr>
          <w:sz w:val="22"/>
        </w:rPr>
        <w:t>A view that represents the current state (baseline) architecture of an organisation. An organisation cannot start transformation process without knowing its starting point.</w:t>
      </w:r>
    </w:p>
    <w:p w14:paraId="3303CA06" w14:textId="77777777" w:rsidR="00A03183" w:rsidRDefault="00A03183" w:rsidP="00A03183">
      <w:pPr>
        <w:pStyle w:val="ListParagraph"/>
        <w:jc w:val="both"/>
        <w:rPr>
          <w:sz w:val="22"/>
        </w:rPr>
      </w:pPr>
    </w:p>
    <w:p w14:paraId="336A0D6A" w14:textId="77777777" w:rsidR="00A03183" w:rsidRPr="00A03183" w:rsidRDefault="00A03183" w:rsidP="0063400E">
      <w:pPr>
        <w:pStyle w:val="ListParagraph"/>
        <w:numPr>
          <w:ilvl w:val="0"/>
          <w:numId w:val="11"/>
        </w:numPr>
        <w:jc w:val="both"/>
        <w:rPr>
          <w:b/>
          <w:sz w:val="22"/>
        </w:rPr>
      </w:pPr>
      <w:r w:rsidRPr="00A03183">
        <w:rPr>
          <w:b/>
          <w:sz w:val="22"/>
        </w:rPr>
        <w:t>Enterprise Architecture Roadmap</w:t>
      </w:r>
    </w:p>
    <w:p w14:paraId="06916F0F" w14:textId="477176C3" w:rsidR="00A03183" w:rsidRPr="00A03183" w:rsidRDefault="00A03183" w:rsidP="00A03183">
      <w:pPr>
        <w:pStyle w:val="ListParagraph"/>
        <w:jc w:val="both"/>
        <w:rPr>
          <w:sz w:val="22"/>
        </w:rPr>
      </w:pPr>
      <w:r w:rsidRPr="00A03183">
        <w:rPr>
          <w:sz w:val="22"/>
        </w:rPr>
        <w:t xml:space="preserve">A guide that contains a necessary set of actions to transform the </w:t>
      </w:r>
      <w:r w:rsidR="00037B26">
        <w:rPr>
          <w:sz w:val="22"/>
        </w:rPr>
        <w:t>organisation</w:t>
      </w:r>
      <w:r w:rsidRPr="00A03183">
        <w:rPr>
          <w:sz w:val="22"/>
        </w:rPr>
        <w:t xml:space="preserve"> from its current state architecture to its target state architecture.</w:t>
      </w:r>
    </w:p>
    <w:p w14:paraId="145E33DF" w14:textId="2867AF91" w:rsidR="00AA74ED" w:rsidRDefault="00CF11C7" w:rsidP="00AA74ED">
      <w:pPr>
        <w:pStyle w:val="NoSpacing"/>
      </w:pPr>
      <w:r w:rsidRPr="00CF11C7">
        <w:rPr>
          <w:sz w:val="22"/>
        </w:rPr>
        <w:t>Figure 3 below illustrates the recommended minimum set of EA deliverables.</w:t>
      </w:r>
    </w:p>
    <w:p w14:paraId="06F00F33" w14:textId="233C8EBA" w:rsidR="00CF11C7" w:rsidRDefault="00CF11C7" w:rsidP="00AA74ED">
      <w:pPr>
        <w:pStyle w:val="NoSpacing"/>
      </w:pPr>
    </w:p>
    <w:p w14:paraId="653C3615" w14:textId="378DD539" w:rsidR="00CF11C7" w:rsidRDefault="00CF11C7" w:rsidP="00CF11C7">
      <w:pPr>
        <w:pStyle w:val="NoSpacing"/>
        <w:jc w:val="center"/>
      </w:pPr>
      <w:r>
        <w:rPr>
          <w:noProof/>
          <w:lang w:eastAsia="en-AU" w:bidi="ar-SA"/>
        </w:rPr>
        <w:drawing>
          <wp:inline distT="0" distB="0" distL="0" distR="0" wp14:anchorId="5221F649" wp14:editId="77479BB1">
            <wp:extent cx="5086350" cy="2287257"/>
            <wp:effectExtent l="0" t="0" r="0" b="0"/>
            <wp:docPr id="4" name="Picture 4" descr="Diagram showing the recommended minimum set of EA deliverables" title="Minimum Enterprise Architecture Delive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EAF\WEAF\WEAF Doco\vsd and other files\Updated diagrams\Roadma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8153" cy="2333036"/>
                    </a:xfrm>
                    <a:prstGeom prst="rect">
                      <a:avLst/>
                    </a:prstGeom>
                    <a:noFill/>
                    <a:ln>
                      <a:noFill/>
                    </a:ln>
                  </pic:spPr>
                </pic:pic>
              </a:graphicData>
            </a:graphic>
          </wp:inline>
        </w:drawing>
      </w:r>
    </w:p>
    <w:p w14:paraId="5739AE2B" w14:textId="20CBD431" w:rsidR="00CF11C7" w:rsidRDefault="00CF11C7" w:rsidP="00CF11C7">
      <w:pPr>
        <w:pStyle w:val="NoSpacing"/>
        <w:jc w:val="center"/>
      </w:pPr>
    </w:p>
    <w:p w14:paraId="3710B1A9" w14:textId="77777777" w:rsidR="00CF11C7" w:rsidRPr="00412088" w:rsidRDefault="00CF11C7" w:rsidP="00CF11C7">
      <w:pPr>
        <w:pStyle w:val="BodyText"/>
        <w:spacing w:before="6"/>
        <w:jc w:val="center"/>
        <w:rPr>
          <w:b/>
          <w:sz w:val="20"/>
          <w:szCs w:val="20"/>
        </w:rPr>
      </w:pPr>
      <w:r w:rsidRPr="00412088">
        <w:rPr>
          <w:b/>
          <w:sz w:val="20"/>
          <w:szCs w:val="20"/>
        </w:rPr>
        <w:t>Figure 3 – Minimum Enterprise Architecture Deliverables.</w:t>
      </w:r>
    </w:p>
    <w:p w14:paraId="46981160" w14:textId="77777777" w:rsidR="00CF11C7" w:rsidRDefault="00CF11C7" w:rsidP="00CF11C7">
      <w:pPr>
        <w:pStyle w:val="NoSpacing"/>
        <w:jc w:val="center"/>
      </w:pPr>
    </w:p>
    <w:p w14:paraId="7CF8A5EF" w14:textId="4CA764BC" w:rsidR="00A03183" w:rsidRPr="00A03183" w:rsidRDefault="00A03183" w:rsidP="00A03183">
      <w:pPr>
        <w:jc w:val="both"/>
        <w:rPr>
          <w:sz w:val="22"/>
        </w:rPr>
      </w:pPr>
      <w:r w:rsidRPr="00A03183">
        <w:rPr>
          <w:sz w:val="22"/>
        </w:rPr>
        <w:t xml:space="preserve">Both the Current State Architecture and Future State Architecture can be thought of as two views of the same </w:t>
      </w:r>
      <w:r w:rsidR="00037B26">
        <w:rPr>
          <w:sz w:val="22"/>
        </w:rPr>
        <w:t>organisation</w:t>
      </w:r>
      <w:r w:rsidRPr="00A03183">
        <w:rPr>
          <w:sz w:val="22"/>
        </w:rPr>
        <w:t xml:space="preserve"> at different points in time. They can take the form of a set of interconnected models that support better planning, decision-making and management both within an agency and whole-of-government strategic initiatives. These models describe the relationship between an </w:t>
      </w:r>
      <w:r w:rsidR="00037B26">
        <w:rPr>
          <w:sz w:val="22"/>
        </w:rPr>
        <w:t>organisation</w:t>
      </w:r>
      <w:r w:rsidRPr="00A03183">
        <w:rPr>
          <w:sz w:val="22"/>
        </w:rPr>
        <w:t>’s strategic goals, business functions, information and enabling applications and technologies in an explicit and manageable way.</w:t>
      </w:r>
    </w:p>
    <w:p w14:paraId="6A02BD4E" w14:textId="77777777" w:rsidR="00A03183" w:rsidRPr="00A03183" w:rsidRDefault="00A03183" w:rsidP="00A03183">
      <w:pPr>
        <w:jc w:val="both"/>
        <w:rPr>
          <w:sz w:val="22"/>
        </w:rPr>
      </w:pPr>
      <w:r w:rsidRPr="00A03183">
        <w:rPr>
          <w:sz w:val="22"/>
        </w:rPr>
        <w:t>The Enterprise Architecture Roadmap and the two views provide a picture of the architecture regarding what exists currently, what is planned for the future, and what programs, projects and initiatives constitute an enterprise roadmap to transition the agency to the future state architecture (bridge the gap) in all five architecture domains.</w:t>
      </w:r>
    </w:p>
    <w:p w14:paraId="0625405E" w14:textId="0E4B9633" w:rsidR="00A03183" w:rsidRDefault="00A03183" w:rsidP="00A03183">
      <w:pPr>
        <w:jc w:val="both"/>
        <w:rPr>
          <w:sz w:val="22"/>
        </w:rPr>
      </w:pPr>
      <w:r w:rsidRPr="00A03183">
        <w:rPr>
          <w:sz w:val="22"/>
        </w:rPr>
        <w:t>For most organisations, it’s very common to also include one (or more) Transition State Architecture as an additional deliverable to show an architecturally significant state between the Future and the Current State Architectures. A Transition State Architecture view is used to</w:t>
      </w:r>
      <w:r>
        <w:rPr>
          <w:sz w:val="22"/>
        </w:rPr>
        <w:t xml:space="preserve"> </w:t>
      </w:r>
      <w:r w:rsidRPr="00A03183">
        <w:rPr>
          <w:sz w:val="22"/>
        </w:rPr>
        <w:t xml:space="preserve">describe possible milestones for the effective realisation of the Future State Architecture of the </w:t>
      </w:r>
      <w:r w:rsidR="00037B26">
        <w:rPr>
          <w:sz w:val="22"/>
        </w:rPr>
        <w:t>organisation</w:t>
      </w:r>
      <w:r w:rsidRPr="00A03183">
        <w:rPr>
          <w:sz w:val="22"/>
        </w:rPr>
        <w:t>.</w:t>
      </w:r>
    </w:p>
    <w:p w14:paraId="5E230042" w14:textId="77777777" w:rsidR="00A03183" w:rsidRPr="00A03183" w:rsidRDefault="00A03183" w:rsidP="00A03183">
      <w:pPr>
        <w:jc w:val="both"/>
        <w:rPr>
          <w:sz w:val="22"/>
        </w:rPr>
      </w:pPr>
      <w:r w:rsidRPr="00A03183">
        <w:rPr>
          <w:sz w:val="22"/>
        </w:rPr>
        <w:t>Since public sector operations and strategic goals are not static, these deliverables must be updated, and communicated, periodically to reflect new realities (i.e. new current state) and changing directions (i.e. new target state).</w:t>
      </w:r>
    </w:p>
    <w:p w14:paraId="7FCDC0F6" w14:textId="07A5B74D" w:rsidR="00A03183" w:rsidRPr="00A03183" w:rsidRDefault="00A03183" w:rsidP="00A03183">
      <w:pPr>
        <w:jc w:val="both"/>
        <w:rPr>
          <w:sz w:val="22"/>
        </w:rPr>
      </w:pPr>
      <w:r w:rsidRPr="00A03183">
        <w:rPr>
          <w:sz w:val="22"/>
        </w:rPr>
        <w:t xml:space="preserve">This section describes the deliverables and a framework for an organised structure of the current and future state architectures of an </w:t>
      </w:r>
      <w:r w:rsidR="00037B26">
        <w:rPr>
          <w:sz w:val="22"/>
        </w:rPr>
        <w:t>organisation</w:t>
      </w:r>
      <w:r w:rsidRPr="00A03183">
        <w:rPr>
          <w:sz w:val="22"/>
        </w:rPr>
        <w:t xml:space="preserve">. It does not contain actual architecture views of particular agencies or indeed the whole of government. It is only when the WEAF has been successfully implemented through an agency EA </w:t>
      </w:r>
      <w:r w:rsidR="00854AB7">
        <w:rPr>
          <w:sz w:val="22"/>
        </w:rPr>
        <w:t>function</w:t>
      </w:r>
      <w:r w:rsidRPr="00A03183">
        <w:rPr>
          <w:sz w:val="22"/>
        </w:rPr>
        <w:t xml:space="preserve"> that these outputs will be delivered.</w:t>
      </w:r>
    </w:p>
    <w:p w14:paraId="1370872B" w14:textId="77777777" w:rsidR="00A03183" w:rsidRDefault="00A03183" w:rsidP="00A03183">
      <w:pPr>
        <w:jc w:val="both"/>
        <w:rPr>
          <w:sz w:val="22"/>
        </w:rPr>
      </w:pPr>
      <w:r w:rsidRPr="00A03183">
        <w:rPr>
          <w:sz w:val="22"/>
        </w:rPr>
        <w:t xml:space="preserve">Other common deliverables detailed in this section, include the </w:t>
      </w:r>
      <w:r w:rsidRPr="00C1308D">
        <w:rPr>
          <w:b/>
          <w:sz w:val="22"/>
        </w:rPr>
        <w:t>Content Metamodel</w:t>
      </w:r>
      <w:r w:rsidRPr="00A03183">
        <w:rPr>
          <w:sz w:val="22"/>
        </w:rPr>
        <w:t xml:space="preserve"> and</w:t>
      </w:r>
      <w:r w:rsidR="00C1308D">
        <w:rPr>
          <w:sz w:val="22"/>
        </w:rPr>
        <w:t xml:space="preserve"> </w:t>
      </w:r>
      <w:r w:rsidRPr="00C1308D">
        <w:rPr>
          <w:b/>
          <w:sz w:val="22"/>
        </w:rPr>
        <w:t>Architecture Repository</w:t>
      </w:r>
      <w:r w:rsidRPr="00A03183">
        <w:rPr>
          <w:sz w:val="22"/>
        </w:rPr>
        <w:t>.</w:t>
      </w:r>
    </w:p>
    <w:p w14:paraId="5EFE4261" w14:textId="77777777" w:rsidR="00C1308D" w:rsidRDefault="00C1308D" w:rsidP="00C1308D">
      <w:pPr>
        <w:pStyle w:val="NoSpacing"/>
      </w:pPr>
    </w:p>
    <w:p w14:paraId="5B456132" w14:textId="77777777" w:rsidR="00C1308D" w:rsidRPr="00C1308D" w:rsidRDefault="00C1308D" w:rsidP="00C1308D">
      <w:pPr>
        <w:pStyle w:val="Heading2"/>
        <w:rPr>
          <w:color w:val="6B6764"/>
        </w:rPr>
      </w:pPr>
      <w:bookmarkStart w:id="12" w:name="_Toc498530521"/>
      <w:r w:rsidRPr="00C1308D">
        <w:rPr>
          <w:color w:val="6B6764"/>
        </w:rPr>
        <w:t>4.1 Future State Architecture Views</w:t>
      </w:r>
      <w:bookmarkEnd w:id="12"/>
    </w:p>
    <w:p w14:paraId="0FAEB2D4" w14:textId="77777777" w:rsidR="00C1308D" w:rsidRDefault="00C1308D" w:rsidP="00C1308D">
      <w:pPr>
        <w:pStyle w:val="NoSpacing"/>
      </w:pPr>
    </w:p>
    <w:p w14:paraId="3C0F2590" w14:textId="741FD260" w:rsidR="00C1308D" w:rsidRPr="00C1308D" w:rsidRDefault="00C1308D" w:rsidP="00C1308D">
      <w:pPr>
        <w:jc w:val="both"/>
        <w:rPr>
          <w:sz w:val="22"/>
        </w:rPr>
      </w:pPr>
      <w:r w:rsidRPr="00C1308D">
        <w:rPr>
          <w:sz w:val="22"/>
        </w:rPr>
        <w:t xml:space="preserve">The Future State Architecture views represent possible target states of the </w:t>
      </w:r>
      <w:r w:rsidR="00037B26">
        <w:rPr>
          <w:sz w:val="22"/>
        </w:rPr>
        <w:t>organisation</w:t>
      </w:r>
      <w:r w:rsidRPr="00C1308D">
        <w:rPr>
          <w:sz w:val="22"/>
        </w:rPr>
        <w:t xml:space="preserve"> within the context of its strategic direction and operating model.</w:t>
      </w:r>
    </w:p>
    <w:p w14:paraId="2C20E825" w14:textId="77777777" w:rsidR="00C1308D" w:rsidRPr="00C1308D" w:rsidRDefault="00C1308D" w:rsidP="00C1308D">
      <w:pPr>
        <w:jc w:val="both"/>
        <w:rPr>
          <w:sz w:val="22"/>
        </w:rPr>
      </w:pPr>
      <w:r w:rsidRPr="00C1308D">
        <w:rPr>
          <w:sz w:val="22"/>
        </w:rPr>
        <w:t>It defines the architecture required to meet agency and whole-of-government initiatives. It describes what the architecture should look like. Typically, it consists of the following models:</w:t>
      </w:r>
    </w:p>
    <w:p w14:paraId="05769D53" w14:textId="77777777" w:rsidR="00C1308D" w:rsidRPr="00C1308D" w:rsidRDefault="00C1308D" w:rsidP="0063400E">
      <w:pPr>
        <w:pStyle w:val="ListParagraph"/>
        <w:numPr>
          <w:ilvl w:val="0"/>
          <w:numId w:val="12"/>
        </w:numPr>
        <w:jc w:val="both"/>
        <w:rPr>
          <w:sz w:val="22"/>
        </w:rPr>
      </w:pPr>
      <w:r w:rsidRPr="00C1308D">
        <w:rPr>
          <w:sz w:val="22"/>
        </w:rPr>
        <w:t>Future Performance Architecture – describes the future state outcome-focused measurements of all other architecture domains.</w:t>
      </w:r>
    </w:p>
    <w:p w14:paraId="327E3060" w14:textId="77777777" w:rsidR="00C1308D" w:rsidRDefault="00C1308D" w:rsidP="00C1308D">
      <w:pPr>
        <w:pStyle w:val="ListParagraph"/>
        <w:jc w:val="both"/>
        <w:rPr>
          <w:sz w:val="22"/>
        </w:rPr>
      </w:pPr>
    </w:p>
    <w:p w14:paraId="2E12A7B2" w14:textId="77777777" w:rsidR="00C1308D" w:rsidRPr="00C1308D" w:rsidRDefault="00C1308D" w:rsidP="0063400E">
      <w:pPr>
        <w:pStyle w:val="ListParagraph"/>
        <w:numPr>
          <w:ilvl w:val="0"/>
          <w:numId w:val="12"/>
        </w:numPr>
        <w:jc w:val="both"/>
        <w:rPr>
          <w:sz w:val="22"/>
        </w:rPr>
      </w:pPr>
      <w:r w:rsidRPr="00C1308D">
        <w:rPr>
          <w:sz w:val="22"/>
        </w:rPr>
        <w:t>Future Business Architecture – describes the future state business capabilities and the business process model.</w:t>
      </w:r>
    </w:p>
    <w:p w14:paraId="1CB822D2" w14:textId="77777777" w:rsidR="00C1308D" w:rsidRDefault="00C1308D" w:rsidP="00C1308D">
      <w:pPr>
        <w:pStyle w:val="ListParagraph"/>
        <w:jc w:val="both"/>
        <w:rPr>
          <w:sz w:val="22"/>
        </w:rPr>
      </w:pPr>
    </w:p>
    <w:p w14:paraId="5F1C8CE2" w14:textId="7A67145F" w:rsidR="00C1308D" w:rsidRPr="00C1308D" w:rsidRDefault="00C1308D" w:rsidP="0063400E">
      <w:pPr>
        <w:pStyle w:val="ListParagraph"/>
        <w:numPr>
          <w:ilvl w:val="0"/>
          <w:numId w:val="12"/>
        </w:numPr>
        <w:jc w:val="both"/>
        <w:rPr>
          <w:sz w:val="22"/>
        </w:rPr>
      </w:pPr>
      <w:r w:rsidRPr="00C1308D">
        <w:rPr>
          <w:sz w:val="22"/>
        </w:rPr>
        <w:t xml:space="preserve">Future Services Architecture – describes what business services, applications, and systems are necessary and relevant to the </w:t>
      </w:r>
      <w:r w:rsidR="00037B26">
        <w:rPr>
          <w:sz w:val="22"/>
        </w:rPr>
        <w:t>organisation</w:t>
      </w:r>
      <w:r w:rsidRPr="00C1308D">
        <w:rPr>
          <w:sz w:val="22"/>
        </w:rPr>
        <w:t xml:space="preserve"> and how those multiple applications work together to support the future state business process model and manage the information.</w:t>
      </w:r>
    </w:p>
    <w:p w14:paraId="65559596" w14:textId="77777777" w:rsidR="00C1308D" w:rsidRDefault="00C1308D" w:rsidP="00C1308D">
      <w:pPr>
        <w:pStyle w:val="ListParagraph"/>
        <w:jc w:val="both"/>
        <w:rPr>
          <w:sz w:val="22"/>
        </w:rPr>
      </w:pPr>
    </w:p>
    <w:p w14:paraId="1F589361" w14:textId="77777777" w:rsidR="00C1308D" w:rsidRPr="00C1308D" w:rsidRDefault="00C1308D" w:rsidP="0063400E">
      <w:pPr>
        <w:pStyle w:val="ListParagraph"/>
        <w:numPr>
          <w:ilvl w:val="0"/>
          <w:numId w:val="12"/>
        </w:numPr>
        <w:jc w:val="both"/>
        <w:rPr>
          <w:sz w:val="22"/>
        </w:rPr>
      </w:pPr>
      <w:r w:rsidRPr="00C1308D">
        <w:rPr>
          <w:sz w:val="22"/>
        </w:rPr>
        <w:t>Future Data Architecture – describes the structure of an organization's logical and physical data assets and the data management resources required to support the future state business process model.</w:t>
      </w:r>
    </w:p>
    <w:p w14:paraId="241ABBB1" w14:textId="77777777" w:rsidR="00C1308D" w:rsidRDefault="00C1308D" w:rsidP="00C1308D">
      <w:pPr>
        <w:pStyle w:val="ListParagraph"/>
        <w:jc w:val="both"/>
        <w:rPr>
          <w:sz w:val="22"/>
        </w:rPr>
      </w:pPr>
    </w:p>
    <w:p w14:paraId="309F4BC5" w14:textId="26CEC5D6" w:rsidR="00C1308D" w:rsidRPr="00C1308D" w:rsidRDefault="00C1308D" w:rsidP="0063400E">
      <w:pPr>
        <w:pStyle w:val="ListParagraph"/>
        <w:numPr>
          <w:ilvl w:val="0"/>
          <w:numId w:val="12"/>
        </w:numPr>
        <w:jc w:val="both"/>
        <w:rPr>
          <w:sz w:val="22"/>
        </w:rPr>
      </w:pPr>
      <w:r w:rsidRPr="00C1308D">
        <w:rPr>
          <w:sz w:val="22"/>
        </w:rPr>
        <w:t xml:space="preserve">Future Technology Architecture – describes what logical software and infrastructure capabilities on an </w:t>
      </w:r>
      <w:r w:rsidR="00037B26">
        <w:rPr>
          <w:sz w:val="22"/>
        </w:rPr>
        <w:t>organisation</w:t>
      </w:r>
      <w:r w:rsidRPr="00C1308D">
        <w:rPr>
          <w:sz w:val="22"/>
        </w:rPr>
        <w:t xml:space="preserve"> are required to support the future state business process model, information, and application services.</w:t>
      </w:r>
    </w:p>
    <w:p w14:paraId="6A2A8F91" w14:textId="77777777" w:rsidR="00AA74ED" w:rsidRDefault="00AA74ED" w:rsidP="00AA74ED">
      <w:pPr>
        <w:pStyle w:val="NoSpacing"/>
      </w:pPr>
    </w:p>
    <w:p w14:paraId="7DD2A70E" w14:textId="77777777" w:rsidR="00C1308D" w:rsidRPr="00C1308D" w:rsidRDefault="00C1308D" w:rsidP="00C1308D">
      <w:pPr>
        <w:jc w:val="both"/>
        <w:rPr>
          <w:sz w:val="22"/>
        </w:rPr>
      </w:pPr>
      <w:r w:rsidRPr="00C1308D">
        <w:rPr>
          <w:sz w:val="22"/>
        </w:rPr>
        <w:t xml:space="preserve">Future State Architecture views also identify the motivational elements pertaining to the future state and relate them to other architecture elements described in section </w:t>
      </w:r>
      <w:r w:rsidRPr="00C1308D">
        <w:rPr>
          <w:b/>
          <w:sz w:val="22"/>
        </w:rPr>
        <w:t>5. Elements</w:t>
      </w:r>
      <w:r w:rsidRPr="00C1308D">
        <w:rPr>
          <w:sz w:val="22"/>
        </w:rPr>
        <w:t>.</w:t>
      </w:r>
    </w:p>
    <w:p w14:paraId="155FCE2F" w14:textId="77777777" w:rsidR="00C1308D" w:rsidRPr="00C1308D" w:rsidRDefault="00C1308D" w:rsidP="00C1308D">
      <w:pPr>
        <w:jc w:val="both"/>
        <w:rPr>
          <w:sz w:val="22"/>
        </w:rPr>
      </w:pPr>
      <w:r w:rsidRPr="00C1308D">
        <w:rPr>
          <w:sz w:val="22"/>
        </w:rPr>
        <w:t>Creation of Future State Architectures can be based on both agency and whole-of-government vision and strategies. Creating Future State Architecture first before creating the Current State</w:t>
      </w:r>
      <w:r>
        <w:rPr>
          <w:sz w:val="22"/>
        </w:rPr>
        <w:t xml:space="preserve"> </w:t>
      </w:r>
      <w:r w:rsidRPr="00C1308D">
        <w:rPr>
          <w:sz w:val="22"/>
        </w:rPr>
        <w:t>Architecture view will most likely provide greater freedom in considering future possibilities. It will allow architects to think about the business strategy and its requirements and how EA can best support them, without being constrained by the limitations of the current environment.</w:t>
      </w:r>
      <w:r>
        <w:rPr>
          <w:sz w:val="22"/>
        </w:rPr>
        <w:t xml:space="preserve"> </w:t>
      </w:r>
      <w:r w:rsidRPr="00C1308D">
        <w:rPr>
          <w:sz w:val="22"/>
        </w:rPr>
        <w:t>Doing Future State Architecture first will also assist in determining the level of detail necessary for the Current State Architecture to be meaningful.</w:t>
      </w:r>
    </w:p>
    <w:p w14:paraId="17758B90" w14:textId="77777777" w:rsidR="00C1308D" w:rsidRPr="00C1308D" w:rsidRDefault="00C1308D" w:rsidP="00C1308D">
      <w:pPr>
        <w:jc w:val="both"/>
        <w:rPr>
          <w:sz w:val="22"/>
        </w:rPr>
      </w:pPr>
      <w:r w:rsidRPr="00C1308D">
        <w:rPr>
          <w:sz w:val="22"/>
        </w:rPr>
        <w:t>One of the typical activities in establishing a Future State Architecture view is to create diagrams and models that show how the organisation should look, without redundant applications or systems and unnecessary processes. It also involves designing or using whole- of-government capability / reusable components that an agency can leverage throughout the public sector.</w:t>
      </w:r>
    </w:p>
    <w:p w14:paraId="1377C66B" w14:textId="689A8183" w:rsidR="00C1308D" w:rsidRPr="00C1308D" w:rsidRDefault="00C1308D" w:rsidP="00C1308D">
      <w:pPr>
        <w:jc w:val="both"/>
        <w:rPr>
          <w:sz w:val="22"/>
        </w:rPr>
      </w:pPr>
      <w:r w:rsidRPr="00C1308D">
        <w:rPr>
          <w:sz w:val="22"/>
        </w:rPr>
        <w:t>The type and dept</w:t>
      </w:r>
      <w:r w:rsidR="00346FB3">
        <w:rPr>
          <w:sz w:val="22"/>
        </w:rPr>
        <w:t xml:space="preserve">h of documentation of the </w:t>
      </w:r>
      <w:r w:rsidRPr="00C1308D">
        <w:rPr>
          <w:sz w:val="22"/>
        </w:rPr>
        <w:t>models</w:t>
      </w:r>
      <w:r w:rsidR="00346FB3">
        <w:rPr>
          <w:sz w:val="22"/>
        </w:rPr>
        <w:t xml:space="preserve"> mentioned in the previous paragraph</w:t>
      </w:r>
      <w:r w:rsidRPr="00C1308D">
        <w:rPr>
          <w:sz w:val="22"/>
        </w:rPr>
        <w:t xml:space="preserve"> will be guided by the need (i.e. ‘just enough’ approach) for detail and answers to questions about objectives, requirements, applicable standards, time frames, and resources. To ensure interoperability and shareability of services, Future State Architecture views need to sufficiently describe the architecture components in each domain and specify their key attributes at a level of detail necessary to provide an authoritative reference and to communicate the benefits of the Future State Architecture to all stakeholders.</w:t>
      </w:r>
    </w:p>
    <w:p w14:paraId="7503A5B3" w14:textId="77777777" w:rsidR="00C1308D" w:rsidRPr="00C1308D" w:rsidRDefault="00C1308D" w:rsidP="00C1308D">
      <w:pPr>
        <w:jc w:val="both"/>
        <w:rPr>
          <w:sz w:val="22"/>
        </w:rPr>
      </w:pPr>
      <w:r w:rsidRPr="00C1308D">
        <w:rPr>
          <w:sz w:val="22"/>
        </w:rPr>
        <w:t>Additionally, models should incorporate whole-of-government Enterprise Architecture standards including the reference architectures as applicable, based on the required business capabilities. Reference architectures are a key input into creating future state architectures and generally will have broad applicability to most, if not all, agencies.</w:t>
      </w:r>
    </w:p>
    <w:p w14:paraId="27F8B206" w14:textId="34DA6BE9" w:rsidR="00C1308D" w:rsidRPr="00C1308D" w:rsidRDefault="00C1308D" w:rsidP="00C1308D">
      <w:pPr>
        <w:jc w:val="both"/>
        <w:rPr>
          <w:sz w:val="22"/>
        </w:rPr>
      </w:pPr>
      <w:r w:rsidRPr="00C1308D">
        <w:rPr>
          <w:sz w:val="22"/>
        </w:rPr>
        <w:t xml:space="preserve">Development of Future State Architecture covering all Lines of Business and architecture segments of an agency or multiple agencies could take a significant amount of time and resource to complete. WEAF recommends that this effort is initially focused on a small number of key business outcomes and the underlying segments to provide quick value and gain executive support. Note that narrowing down the focus of Future State Architecture can also be facilitated through developing the current state and gap analysis, fitness and strategic alignments of systems, etc. This incremental approach allows the EA </w:t>
      </w:r>
      <w:r w:rsidR="00854AB7">
        <w:rPr>
          <w:sz w:val="22"/>
        </w:rPr>
        <w:t>function</w:t>
      </w:r>
      <w:r w:rsidRPr="00C1308D">
        <w:rPr>
          <w:sz w:val="22"/>
        </w:rPr>
        <w:t xml:space="preserve"> to evolve over a period of time.</w:t>
      </w:r>
    </w:p>
    <w:p w14:paraId="0AD25C89" w14:textId="77777777" w:rsidR="00711C67" w:rsidRDefault="00711C67" w:rsidP="00BB251E">
      <w:pPr>
        <w:pStyle w:val="NoSpacing"/>
      </w:pPr>
    </w:p>
    <w:p w14:paraId="4334AAC4" w14:textId="77777777" w:rsidR="00C1308D" w:rsidRPr="00C1308D" w:rsidRDefault="00C1308D" w:rsidP="00C1308D">
      <w:pPr>
        <w:pStyle w:val="Heading2"/>
        <w:rPr>
          <w:color w:val="6B6764"/>
        </w:rPr>
      </w:pPr>
      <w:bookmarkStart w:id="13" w:name="_Toc498530522"/>
      <w:r w:rsidRPr="00C1308D">
        <w:rPr>
          <w:color w:val="6B6764"/>
        </w:rPr>
        <w:t>4.2 Current State Architecture Views</w:t>
      </w:r>
      <w:bookmarkEnd w:id="13"/>
    </w:p>
    <w:p w14:paraId="5688077B" w14:textId="77777777" w:rsidR="00C1308D" w:rsidRDefault="00C1308D" w:rsidP="00C1308D">
      <w:pPr>
        <w:pStyle w:val="NoSpacing"/>
      </w:pPr>
    </w:p>
    <w:p w14:paraId="3B93D133" w14:textId="5664A139" w:rsidR="00C1308D" w:rsidRPr="00C1308D" w:rsidRDefault="00C1308D" w:rsidP="00C1308D">
      <w:pPr>
        <w:jc w:val="both"/>
        <w:rPr>
          <w:sz w:val="22"/>
        </w:rPr>
      </w:pPr>
      <w:r w:rsidRPr="00C1308D">
        <w:rPr>
          <w:sz w:val="22"/>
        </w:rPr>
        <w:t xml:space="preserve">The Current State Architecture views represent the current state or baseline for the </w:t>
      </w:r>
      <w:r w:rsidR="00037B26">
        <w:rPr>
          <w:sz w:val="22"/>
        </w:rPr>
        <w:t>organisation</w:t>
      </w:r>
      <w:r w:rsidRPr="00C1308D">
        <w:rPr>
          <w:sz w:val="22"/>
        </w:rPr>
        <w:t xml:space="preserve">. It documents the current elements of the </w:t>
      </w:r>
      <w:r w:rsidR="00037B26">
        <w:rPr>
          <w:sz w:val="22"/>
        </w:rPr>
        <w:t>organisation</w:t>
      </w:r>
      <w:r w:rsidRPr="00C1308D">
        <w:rPr>
          <w:sz w:val="22"/>
        </w:rPr>
        <w:t xml:space="preserve"> that typically consists of the following models:</w:t>
      </w:r>
    </w:p>
    <w:p w14:paraId="30CD715D" w14:textId="77777777" w:rsidR="00C1308D" w:rsidRPr="00C1308D" w:rsidRDefault="00C1308D" w:rsidP="0063400E">
      <w:pPr>
        <w:pStyle w:val="ListParagraph"/>
        <w:numPr>
          <w:ilvl w:val="0"/>
          <w:numId w:val="13"/>
        </w:numPr>
        <w:jc w:val="both"/>
        <w:rPr>
          <w:sz w:val="22"/>
        </w:rPr>
      </w:pPr>
      <w:r w:rsidRPr="00C1308D">
        <w:rPr>
          <w:sz w:val="22"/>
        </w:rPr>
        <w:t>Current Performance Architecture – describes the existing state of outcome-focused measurements, if any, across all other architecture domains.</w:t>
      </w:r>
    </w:p>
    <w:p w14:paraId="5482BC79" w14:textId="77777777" w:rsidR="00C1308D" w:rsidRDefault="00C1308D" w:rsidP="00C1308D">
      <w:pPr>
        <w:pStyle w:val="ListParagraph"/>
        <w:jc w:val="both"/>
        <w:rPr>
          <w:sz w:val="22"/>
        </w:rPr>
      </w:pPr>
    </w:p>
    <w:p w14:paraId="368556EF" w14:textId="77777777" w:rsidR="00C1308D" w:rsidRPr="00C1308D" w:rsidRDefault="00C1308D" w:rsidP="0063400E">
      <w:pPr>
        <w:pStyle w:val="ListParagraph"/>
        <w:numPr>
          <w:ilvl w:val="1"/>
          <w:numId w:val="15"/>
        </w:numPr>
        <w:ind w:left="720"/>
        <w:jc w:val="both"/>
        <w:rPr>
          <w:sz w:val="22"/>
        </w:rPr>
      </w:pPr>
      <w:r w:rsidRPr="00C1308D">
        <w:rPr>
          <w:sz w:val="22"/>
        </w:rPr>
        <w:t>Current Business Architecture – describes the current state business capabilities and the business process model.</w:t>
      </w:r>
    </w:p>
    <w:p w14:paraId="3464D4A9" w14:textId="77777777" w:rsidR="00C1308D" w:rsidRDefault="00C1308D" w:rsidP="00C1308D">
      <w:pPr>
        <w:pStyle w:val="ListParagraph"/>
        <w:jc w:val="both"/>
        <w:rPr>
          <w:sz w:val="22"/>
        </w:rPr>
      </w:pPr>
    </w:p>
    <w:p w14:paraId="1B3F15F6" w14:textId="77777777" w:rsidR="00C1308D" w:rsidRPr="00C1308D" w:rsidRDefault="00C1308D" w:rsidP="0063400E">
      <w:pPr>
        <w:pStyle w:val="ListParagraph"/>
        <w:numPr>
          <w:ilvl w:val="1"/>
          <w:numId w:val="16"/>
        </w:numPr>
        <w:ind w:left="720"/>
        <w:jc w:val="both"/>
        <w:rPr>
          <w:sz w:val="22"/>
        </w:rPr>
      </w:pPr>
      <w:r w:rsidRPr="00C1308D">
        <w:rPr>
          <w:sz w:val="22"/>
        </w:rPr>
        <w:t>Current Services Architecture – describes what business services, applications and systems are currently in place to manage the information and support the business processes including their key components and interactions.</w:t>
      </w:r>
    </w:p>
    <w:p w14:paraId="5E3A4B8B" w14:textId="77777777" w:rsidR="00C1308D" w:rsidRPr="00C1308D" w:rsidRDefault="00C1308D" w:rsidP="0063400E">
      <w:pPr>
        <w:pStyle w:val="ListParagraph"/>
        <w:numPr>
          <w:ilvl w:val="1"/>
          <w:numId w:val="14"/>
        </w:numPr>
        <w:ind w:left="720"/>
        <w:jc w:val="both"/>
        <w:rPr>
          <w:sz w:val="22"/>
        </w:rPr>
      </w:pPr>
      <w:r w:rsidRPr="00C1308D">
        <w:rPr>
          <w:sz w:val="22"/>
        </w:rPr>
        <w:t>Current Data Architecture – describes the structure and content of an organisation's existing digital and physical data assets.</w:t>
      </w:r>
    </w:p>
    <w:p w14:paraId="7D70F0C7" w14:textId="77777777" w:rsidR="00C1308D" w:rsidRDefault="00C1308D" w:rsidP="00C1308D">
      <w:pPr>
        <w:pStyle w:val="ListParagraph"/>
        <w:jc w:val="both"/>
        <w:rPr>
          <w:sz w:val="22"/>
        </w:rPr>
      </w:pPr>
    </w:p>
    <w:p w14:paraId="70D207F6" w14:textId="482DA4FC" w:rsidR="00C1308D" w:rsidRPr="00C1308D" w:rsidRDefault="00C1308D" w:rsidP="0063400E">
      <w:pPr>
        <w:pStyle w:val="ListParagraph"/>
        <w:numPr>
          <w:ilvl w:val="1"/>
          <w:numId w:val="14"/>
        </w:numPr>
        <w:ind w:left="720"/>
        <w:jc w:val="both"/>
        <w:rPr>
          <w:sz w:val="22"/>
        </w:rPr>
      </w:pPr>
      <w:r w:rsidRPr="00C1308D">
        <w:rPr>
          <w:sz w:val="22"/>
        </w:rPr>
        <w:t xml:space="preserve">Current Technology Architecture – describes what software and infrastructure is being used to support the </w:t>
      </w:r>
      <w:r w:rsidR="00037B26">
        <w:rPr>
          <w:sz w:val="22"/>
        </w:rPr>
        <w:t>organisation.</w:t>
      </w:r>
    </w:p>
    <w:p w14:paraId="44886A5E" w14:textId="77777777" w:rsidR="00AA74ED" w:rsidRDefault="00AA74ED" w:rsidP="00AA74ED">
      <w:pPr>
        <w:pStyle w:val="NoSpacing"/>
      </w:pPr>
    </w:p>
    <w:p w14:paraId="406577AF" w14:textId="77777777" w:rsidR="00C1308D" w:rsidRPr="00C1308D" w:rsidRDefault="00C1308D" w:rsidP="00C1308D">
      <w:pPr>
        <w:jc w:val="both"/>
        <w:rPr>
          <w:sz w:val="22"/>
        </w:rPr>
      </w:pPr>
      <w:r w:rsidRPr="00C1308D">
        <w:rPr>
          <w:sz w:val="22"/>
        </w:rPr>
        <w:t>Additionally, Current State Architecture views also represent the motivational elements pertaining to the current state as (identified) assessments, requirements, and constraints across all architecture domains.</w:t>
      </w:r>
    </w:p>
    <w:p w14:paraId="0FAD3EC2" w14:textId="62B99AC4" w:rsidR="00C1308D" w:rsidRPr="00C1308D" w:rsidRDefault="00C1308D" w:rsidP="00C1308D">
      <w:pPr>
        <w:jc w:val="both"/>
        <w:rPr>
          <w:sz w:val="22"/>
        </w:rPr>
      </w:pPr>
      <w:r w:rsidRPr="00C1308D">
        <w:rPr>
          <w:sz w:val="22"/>
        </w:rPr>
        <w:t>One of the typical activities in establishing a current state architecture view is to create diagrams and models to show the current operation and interactions between data, function and platform components in the context of the five architecture domains. The type and dept</w:t>
      </w:r>
      <w:r w:rsidR="00346FB3">
        <w:rPr>
          <w:sz w:val="22"/>
        </w:rPr>
        <w:t xml:space="preserve">h of documentation of the </w:t>
      </w:r>
      <w:r w:rsidRPr="00C1308D">
        <w:rPr>
          <w:sz w:val="22"/>
        </w:rPr>
        <w:t>models should be guided by the need (i.e. ‘just enough’ approach) for detail and answers to questions about requirements, benefits, alternatives, applicable standards, and available resources while making sure that the EA focus is on business outcomes and is not diverted to documentation for its own sake.</w:t>
      </w:r>
    </w:p>
    <w:p w14:paraId="044D4536" w14:textId="7AAEEDEC" w:rsidR="00C1308D" w:rsidRPr="00C1308D" w:rsidRDefault="00C1308D" w:rsidP="00C1308D">
      <w:pPr>
        <w:jc w:val="both"/>
        <w:rPr>
          <w:sz w:val="22"/>
        </w:rPr>
      </w:pPr>
      <w:r w:rsidRPr="00C1308D">
        <w:rPr>
          <w:sz w:val="22"/>
        </w:rPr>
        <w:t xml:space="preserve">The importance of getting an accurate picture of an </w:t>
      </w:r>
      <w:r w:rsidR="00037B26">
        <w:rPr>
          <w:sz w:val="22"/>
        </w:rPr>
        <w:t>organisation</w:t>
      </w:r>
      <w:r w:rsidRPr="00C1308D">
        <w:rPr>
          <w:sz w:val="22"/>
        </w:rPr>
        <w:t xml:space="preserve">’s current state cannot be understated because it is fundamental to producing a quality and actionable roadmap for the </w:t>
      </w:r>
      <w:r w:rsidR="00037B26">
        <w:rPr>
          <w:sz w:val="22"/>
        </w:rPr>
        <w:t>organisation</w:t>
      </w:r>
      <w:r w:rsidRPr="00C1308D">
        <w:rPr>
          <w:sz w:val="22"/>
        </w:rPr>
        <w:t xml:space="preserve"> – in other words, we need to know where we are to devise a reliable plan to get to where we want to be.</w:t>
      </w:r>
    </w:p>
    <w:p w14:paraId="2364ECF4" w14:textId="77777777" w:rsidR="00C1308D" w:rsidRPr="00C1308D" w:rsidRDefault="00C1308D" w:rsidP="00C1308D">
      <w:pPr>
        <w:jc w:val="both"/>
        <w:rPr>
          <w:sz w:val="22"/>
        </w:rPr>
      </w:pPr>
      <w:r w:rsidRPr="00C1308D">
        <w:rPr>
          <w:sz w:val="22"/>
        </w:rPr>
        <w:t>Apart from providing an initial baseline in the development of an Enterprise Roadmap (refer to section 4.3. Enterprise Roadmap) to probable future states. The Current State Architecture assists in identifying dysfunctions, duplications, complexity and dependency of existing solutions, facilitates continual updating of infrastructure documentation.</w:t>
      </w:r>
    </w:p>
    <w:p w14:paraId="71E3194A" w14:textId="77777777" w:rsidR="00C1308D" w:rsidRPr="00C1308D" w:rsidRDefault="00C1308D" w:rsidP="00C1308D">
      <w:pPr>
        <w:jc w:val="both"/>
        <w:rPr>
          <w:sz w:val="22"/>
        </w:rPr>
      </w:pPr>
    </w:p>
    <w:p w14:paraId="304E251E" w14:textId="6DEBCE8C" w:rsidR="00C1308D" w:rsidRDefault="007421EE" w:rsidP="00C1308D">
      <w:pPr>
        <w:pStyle w:val="Heading2"/>
        <w:rPr>
          <w:color w:val="6B6764"/>
        </w:rPr>
      </w:pPr>
      <w:bookmarkStart w:id="14" w:name="_Toc498530523"/>
      <w:r>
        <w:rPr>
          <w:color w:val="6B6764"/>
        </w:rPr>
        <w:t xml:space="preserve">4.3 </w:t>
      </w:r>
      <w:r w:rsidR="00C1308D" w:rsidRPr="00C1308D">
        <w:rPr>
          <w:color w:val="6B6764"/>
        </w:rPr>
        <w:t>Enterprise Roadmap</w:t>
      </w:r>
      <w:bookmarkEnd w:id="14"/>
    </w:p>
    <w:p w14:paraId="40F2C5D7" w14:textId="77777777" w:rsidR="00C1308D" w:rsidRPr="00C1308D" w:rsidRDefault="00C1308D" w:rsidP="00C1308D">
      <w:pPr>
        <w:pStyle w:val="NoSpacing"/>
      </w:pPr>
    </w:p>
    <w:p w14:paraId="3C9CB00F" w14:textId="77777777" w:rsidR="00C1308D" w:rsidRPr="00C1308D" w:rsidRDefault="00C1308D" w:rsidP="00C1308D">
      <w:pPr>
        <w:jc w:val="both"/>
        <w:rPr>
          <w:sz w:val="22"/>
        </w:rPr>
      </w:pPr>
      <w:r w:rsidRPr="00C1308D">
        <w:rPr>
          <w:sz w:val="22"/>
        </w:rPr>
        <w:t>The Enterprise Roadmap provides a guide on how to transition from the current state architecture to the future state architecture through a prioritised sequence of interdependent transformation programs, projects and other initiatives. It promotes strategic long-term (typically 3 to 5 years as a minimum) focus on business outcomes and, with an appropriate governance process in place, facilitates continuity in the delivery of business capabilities (e.g., avoid loss of direction when key business or ICT leaders change). It puts high-level strategic change into perspective and focuses on capturing and communicating the big picture.</w:t>
      </w:r>
    </w:p>
    <w:p w14:paraId="621AF8F4" w14:textId="77777777" w:rsidR="00C1308D" w:rsidRDefault="00C1308D" w:rsidP="00C1308D">
      <w:pPr>
        <w:jc w:val="both"/>
        <w:rPr>
          <w:sz w:val="22"/>
        </w:rPr>
      </w:pPr>
      <w:r w:rsidRPr="00C1308D">
        <w:rPr>
          <w:sz w:val="22"/>
        </w:rPr>
        <w:t>A well-designed Enterprise Roadmap also specifies key business outcomes expected from each program/project/initiative; when a specific business outcome will be achieved, when a specific business and/or information technology objective will be accomplished and how those outcomes and accomplishments will be measured. Without such measurable objectives, it may</w:t>
      </w:r>
      <w:r>
        <w:rPr>
          <w:sz w:val="22"/>
        </w:rPr>
        <w:t xml:space="preserve"> </w:t>
      </w:r>
      <w:r w:rsidRPr="00C1308D">
        <w:rPr>
          <w:sz w:val="22"/>
        </w:rPr>
        <w:t>not be possible to validate the value and progression of programs and projects (during their execution) towards the target Enterprise Architecture and in turn this can affect the governance of those programs and projects.</w:t>
      </w:r>
      <w:r>
        <w:rPr>
          <w:sz w:val="22"/>
        </w:rPr>
        <w:t xml:space="preserve"> </w:t>
      </w:r>
    </w:p>
    <w:p w14:paraId="3FCD89BF" w14:textId="4AD7D35F" w:rsidR="00C1308D" w:rsidRPr="00C1308D" w:rsidRDefault="00C1308D" w:rsidP="00C1308D">
      <w:pPr>
        <w:jc w:val="both"/>
        <w:rPr>
          <w:sz w:val="22"/>
        </w:rPr>
      </w:pPr>
      <w:r w:rsidRPr="00C1308D">
        <w:rPr>
          <w:sz w:val="22"/>
        </w:rPr>
        <w:t>Both the Future State Architecture and the Enterprise Roadmap can be incrementally developed through lines of business, segments or domains by focusing on a few key business outcomes for each increment.</w:t>
      </w:r>
    </w:p>
    <w:p w14:paraId="4B2A4DCF" w14:textId="1A6C88F0" w:rsidR="00C1308D" w:rsidRDefault="00CF11C7" w:rsidP="00C1308D">
      <w:pPr>
        <w:jc w:val="both"/>
        <w:rPr>
          <w:noProof/>
          <w:sz w:val="22"/>
          <w:lang w:eastAsia="en-AU" w:bidi="ar-SA"/>
        </w:rPr>
      </w:pPr>
      <w:r>
        <w:rPr>
          <w:sz w:val="22"/>
        </w:rPr>
        <w:t>Figure 4</w:t>
      </w:r>
      <w:r w:rsidR="00C1308D" w:rsidRPr="00C1308D">
        <w:rPr>
          <w:sz w:val="22"/>
        </w:rPr>
        <w:t xml:space="preserve"> below illustrates one commonly used approach to producing a sensible, achievable and defensible Enterprise Roadmap.</w:t>
      </w:r>
      <w:r w:rsidR="00C1308D" w:rsidRPr="00C1308D">
        <w:rPr>
          <w:noProof/>
          <w:sz w:val="22"/>
          <w:lang w:eastAsia="en-AU" w:bidi="ar-SA"/>
        </w:rPr>
        <w:t xml:space="preserve"> </w:t>
      </w:r>
    </w:p>
    <w:p w14:paraId="30F7EDD8" w14:textId="77777777" w:rsidR="00C1308D" w:rsidRPr="00C1308D" w:rsidRDefault="00C1308D" w:rsidP="00C1308D">
      <w:pPr>
        <w:jc w:val="both"/>
        <w:rPr>
          <w:sz w:val="22"/>
        </w:rPr>
      </w:pPr>
      <w:r>
        <w:rPr>
          <w:noProof/>
          <w:sz w:val="22"/>
          <w:lang w:eastAsia="en-AU" w:bidi="ar-SA"/>
        </w:rPr>
        <w:drawing>
          <wp:inline distT="0" distB="0" distL="0" distR="0" wp14:anchorId="0AB88431" wp14:editId="5E293622">
            <wp:extent cx="5732145" cy="1171186"/>
            <wp:effectExtent l="0" t="0" r="1905" b="0"/>
            <wp:docPr id="171" name="Picture 171" descr="Note for screenreader: text explains below." title="Figure 4 – A common approach in building Enterprise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EAF\WEAF\WEAF Doco\vsd and other files\Updated diagrams\pg 1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145" cy="1171186"/>
                    </a:xfrm>
                    <a:prstGeom prst="rect">
                      <a:avLst/>
                    </a:prstGeom>
                    <a:noFill/>
                    <a:ln>
                      <a:noFill/>
                    </a:ln>
                  </pic:spPr>
                </pic:pic>
              </a:graphicData>
            </a:graphic>
          </wp:inline>
        </w:drawing>
      </w:r>
    </w:p>
    <w:p w14:paraId="326C43AC" w14:textId="174A2536" w:rsidR="00711C67" w:rsidRPr="00C1308D" w:rsidRDefault="00CF11C7" w:rsidP="00C1308D">
      <w:pPr>
        <w:pStyle w:val="NoSpacing"/>
        <w:jc w:val="center"/>
        <w:rPr>
          <w:b/>
          <w:sz w:val="20"/>
        </w:rPr>
      </w:pPr>
      <w:r>
        <w:rPr>
          <w:b/>
          <w:sz w:val="20"/>
        </w:rPr>
        <w:t>Figure 4</w:t>
      </w:r>
      <w:r w:rsidR="00C1308D" w:rsidRPr="00C1308D">
        <w:rPr>
          <w:b/>
          <w:sz w:val="20"/>
        </w:rPr>
        <w:t xml:space="preserve"> – A common approach in building Enterprise Roadmap.</w:t>
      </w:r>
    </w:p>
    <w:p w14:paraId="7E6CECE8" w14:textId="77777777" w:rsidR="00711C67" w:rsidRDefault="00711C67" w:rsidP="00BB251E">
      <w:pPr>
        <w:pStyle w:val="NoSpacing"/>
      </w:pPr>
    </w:p>
    <w:p w14:paraId="33C96ECD" w14:textId="2B95E856" w:rsidR="00C1308D" w:rsidRPr="00C1308D" w:rsidRDefault="00C1308D" w:rsidP="00C1308D">
      <w:pPr>
        <w:jc w:val="both"/>
        <w:rPr>
          <w:sz w:val="22"/>
        </w:rPr>
      </w:pPr>
      <w:r w:rsidRPr="00C1308D">
        <w:rPr>
          <w:sz w:val="22"/>
        </w:rPr>
        <w:t>The st</w:t>
      </w:r>
      <w:r w:rsidR="00CF11C7">
        <w:rPr>
          <w:sz w:val="22"/>
        </w:rPr>
        <w:t>eps in Figure 4</w:t>
      </w:r>
      <w:r w:rsidRPr="00C1308D">
        <w:rPr>
          <w:sz w:val="22"/>
        </w:rPr>
        <w:t xml:space="preserve"> above are described in more detail below:</w:t>
      </w:r>
    </w:p>
    <w:p w14:paraId="26937BFF" w14:textId="40605283" w:rsidR="00CB627E" w:rsidRDefault="00CB627E" w:rsidP="0063400E">
      <w:pPr>
        <w:pStyle w:val="ListParagraph"/>
        <w:numPr>
          <w:ilvl w:val="0"/>
          <w:numId w:val="17"/>
        </w:numPr>
        <w:jc w:val="both"/>
        <w:rPr>
          <w:sz w:val="22"/>
        </w:rPr>
      </w:pPr>
      <w:r>
        <w:rPr>
          <w:sz w:val="22"/>
        </w:rPr>
        <w:t xml:space="preserve">Develop desired future state architecture. </w:t>
      </w:r>
    </w:p>
    <w:p w14:paraId="0475AD8A" w14:textId="77777777" w:rsidR="00CB627E" w:rsidRDefault="00CB627E" w:rsidP="00CB627E">
      <w:pPr>
        <w:pStyle w:val="ListParagraph"/>
        <w:jc w:val="both"/>
        <w:rPr>
          <w:sz w:val="22"/>
        </w:rPr>
      </w:pPr>
    </w:p>
    <w:p w14:paraId="51AC8550" w14:textId="102F3683" w:rsidR="00C1308D" w:rsidRPr="00C1308D" w:rsidRDefault="00C1308D" w:rsidP="0063400E">
      <w:pPr>
        <w:pStyle w:val="ListParagraph"/>
        <w:numPr>
          <w:ilvl w:val="0"/>
          <w:numId w:val="17"/>
        </w:numPr>
        <w:jc w:val="both"/>
        <w:rPr>
          <w:sz w:val="22"/>
        </w:rPr>
      </w:pPr>
      <w:r w:rsidRPr="00C1308D">
        <w:rPr>
          <w:sz w:val="22"/>
        </w:rPr>
        <w:t>Develop an understanding of</w:t>
      </w:r>
      <w:r w:rsidR="00CB627E">
        <w:rPr>
          <w:sz w:val="22"/>
        </w:rPr>
        <w:t xml:space="preserve"> current state architecture</w:t>
      </w:r>
      <w:r w:rsidRPr="00C1308D">
        <w:rPr>
          <w:sz w:val="22"/>
        </w:rPr>
        <w:t>.</w:t>
      </w:r>
    </w:p>
    <w:p w14:paraId="62833BE8" w14:textId="77777777" w:rsidR="00C1308D" w:rsidRDefault="00C1308D" w:rsidP="00C1308D">
      <w:pPr>
        <w:pStyle w:val="ListParagraph"/>
        <w:jc w:val="both"/>
        <w:rPr>
          <w:sz w:val="22"/>
        </w:rPr>
      </w:pPr>
    </w:p>
    <w:p w14:paraId="5F9E180F" w14:textId="77777777" w:rsidR="00C1308D" w:rsidRPr="00C1308D" w:rsidRDefault="00C1308D" w:rsidP="0063400E">
      <w:pPr>
        <w:pStyle w:val="ListParagraph"/>
        <w:numPr>
          <w:ilvl w:val="0"/>
          <w:numId w:val="17"/>
        </w:numPr>
        <w:jc w:val="both"/>
        <w:rPr>
          <w:sz w:val="22"/>
        </w:rPr>
      </w:pPr>
      <w:r w:rsidRPr="00C1308D">
        <w:rPr>
          <w:sz w:val="22"/>
        </w:rPr>
        <w:t>Perform gap analysis between future and current state architecture views.</w:t>
      </w:r>
    </w:p>
    <w:p w14:paraId="4F0DDD0D" w14:textId="0A471C7E" w:rsidR="00C1308D" w:rsidRPr="00C1308D" w:rsidRDefault="00C1308D" w:rsidP="00C1308D">
      <w:pPr>
        <w:pStyle w:val="ListParagraph"/>
        <w:jc w:val="both"/>
        <w:rPr>
          <w:sz w:val="22"/>
        </w:rPr>
      </w:pPr>
      <w:r w:rsidRPr="00C1308D">
        <w:rPr>
          <w:sz w:val="22"/>
        </w:rPr>
        <w:t xml:space="preserve">The outcome of the gap analysis is to identify required business and technology transformation initiatives to close the gaps. These transformation initiatives are the core of the </w:t>
      </w:r>
      <w:r w:rsidR="00037B26">
        <w:rPr>
          <w:sz w:val="22"/>
        </w:rPr>
        <w:t>Enterprise R</w:t>
      </w:r>
      <w:r w:rsidRPr="00C1308D">
        <w:rPr>
          <w:sz w:val="22"/>
        </w:rPr>
        <w:t>oadmap.</w:t>
      </w:r>
    </w:p>
    <w:p w14:paraId="61E62140" w14:textId="77777777" w:rsidR="00C1308D" w:rsidRDefault="00C1308D" w:rsidP="00C1308D">
      <w:pPr>
        <w:pStyle w:val="ListParagraph"/>
        <w:jc w:val="both"/>
        <w:rPr>
          <w:sz w:val="22"/>
        </w:rPr>
      </w:pPr>
    </w:p>
    <w:p w14:paraId="549672CF" w14:textId="77777777" w:rsidR="00C1308D" w:rsidRPr="00C1308D" w:rsidRDefault="00C1308D" w:rsidP="0063400E">
      <w:pPr>
        <w:pStyle w:val="ListParagraph"/>
        <w:numPr>
          <w:ilvl w:val="0"/>
          <w:numId w:val="17"/>
        </w:numPr>
        <w:jc w:val="both"/>
        <w:rPr>
          <w:sz w:val="22"/>
        </w:rPr>
      </w:pPr>
      <w:r w:rsidRPr="00C1308D">
        <w:rPr>
          <w:sz w:val="22"/>
        </w:rPr>
        <w:t>Describe and prioritise all initiatives identified during the gap analysis.</w:t>
      </w:r>
    </w:p>
    <w:p w14:paraId="2ABF51E2" w14:textId="77777777" w:rsidR="00C1308D" w:rsidRPr="00C1308D" w:rsidRDefault="00C1308D" w:rsidP="00C1308D">
      <w:pPr>
        <w:pStyle w:val="ListParagraph"/>
        <w:jc w:val="both"/>
        <w:rPr>
          <w:sz w:val="22"/>
        </w:rPr>
      </w:pPr>
      <w:r w:rsidRPr="00C1308D">
        <w:rPr>
          <w:sz w:val="22"/>
        </w:rPr>
        <w:t>It is critical to involve, engage and consult all relevant stakeholders throughout this step. Each initiative should be described (typically in one or two pages) with key information such as; why the initiative is needed, drivers, business impact and expected outcomes, organisational priority, stakeholders, dependencies and estimated duration, cost and resources.</w:t>
      </w:r>
    </w:p>
    <w:p w14:paraId="03560F56" w14:textId="77777777" w:rsidR="009E5D5C" w:rsidRDefault="009E5D5C" w:rsidP="009E5D5C">
      <w:pPr>
        <w:pStyle w:val="ListParagraph"/>
        <w:jc w:val="both"/>
        <w:rPr>
          <w:sz w:val="22"/>
        </w:rPr>
      </w:pPr>
    </w:p>
    <w:p w14:paraId="23DC16D3" w14:textId="0D2C9B7F" w:rsidR="00C1308D" w:rsidRPr="00C1308D" w:rsidRDefault="00C1308D" w:rsidP="0063400E">
      <w:pPr>
        <w:pStyle w:val="ListParagraph"/>
        <w:numPr>
          <w:ilvl w:val="0"/>
          <w:numId w:val="17"/>
        </w:numPr>
        <w:jc w:val="both"/>
        <w:rPr>
          <w:sz w:val="22"/>
        </w:rPr>
      </w:pPr>
      <w:r w:rsidRPr="00C1308D">
        <w:rPr>
          <w:sz w:val="22"/>
        </w:rPr>
        <w:t>Define the optimal order in which all identified activities can be completed.</w:t>
      </w:r>
    </w:p>
    <w:p w14:paraId="4D6470B9" w14:textId="589B4D5B" w:rsidR="00C1308D" w:rsidRPr="00C1308D" w:rsidRDefault="00C1308D" w:rsidP="00AA74ED">
      <w:pPr>
        <w:pStyle w:val="ListParagraph"/>
        <w:jc w:val="both"/>
        <w:rPr>
          <w:sz w:val="22"/>
        </w:rPr>
      </w:pPr>
      <w:r w:rsidRPr="00C1308D">
        <w:rPr>
          <w:sz w:val="22"/>
        </w:rPr>
        <w:t xml:space="preserve">Based on the information gathered for each initiative (dependencies, drivers, priorities, etc.) and consideration of the </w:t>
      </w:r>
      <w:r w:rsidR="00037B26">
        <w:rPr>
          <w:sz w:val="22"/>
        </w:rPr>
        <w:t>organisation</w:t>
      </w:r>
      <w:r w:rsidRPr="00C1308D">
        <w:rPr>
          <w:sz w:val="22"/>
        </w:rPr>
        <w:t>'s strategic outcomes.</w:t>
      </w:r>
    </w:p>
    <w:p w14:paraId="21453B68" w14:textId="77777777" w:rsidR="00C1308D" w:rsidRDefault="00C1308D" w:rsidP="00C1308D">
      <w:pPr>
        <w:pStyle w:val="ListParagraph"/>
        <w:jc w:val="both"/>
        <w:rPr>
          <w:sz w:val="22"/>
        </w:rPr>
      </w:pPr>
    </w:p>
    <w:p w14:paraId="7804C238" w14:textId="77777777" w:rsidR="00C1308D" w:rsidRPr="00C1308D" w:rsidRDefault="00C1308D" w:rsidP="0063400E">
      <w:pPr>
        <w:pStyle w:val="ListParagraph"/>
        <w:numPr>
          <w:ilvl w:val="0"/>
          <w:numId w:val="17"/>
        </w:numPr>
        <w:jc w:val="both"/>
        <w:rPr>
          <w:sz w:val="22"/>
        </w:rPr>
      </w:pPr>
      <w:r w:rsidRPr="00C1308D">
        <w:rPr>
          <w:sz w:val="22"/>
        </w:rPr>
        <w:t>Develop the Enterprise Architecture Roadmap.</w:t>
      </w:r>
    </w:p>
    <w:p w14:paraId="699BDC72" w14:textId="77777777" w:rsidR="00711C67" w:rsidRDefault="00C1308D" w:rsidP="00AA74ED">
      <w:pPr>
        <w:pStyle w:val="ListParagraph"/>
        <w:jc w:val="both"/>
        <w:rPr>
          <w:sz w:val="22"/>
        </w:rPr>
      </w:pPr>
      <w:r w:rsidRPr="00C1308D">
        <w:rPr>
          <w:sz w:val="22"/>
        </w:rPr>
        <w:t>Capture and articulate the Enterprise Roadmap. Once produced, it needs to be published and communicated in a simple yet compelling manner for the intended audiences.</w:t>
      </w:r>
    </w:p>
    <w:p w14:paraId="1B64F63B" w14:textId="77777777" w:rsidR="00AA74ED" w:rsidRDefault="00AA74ED" w:rsidP="00AA74ED">
      <w:pPr>
        <w:pStyle w:val="NoSpacing"/>
      </w:pPr>
    </w:p>
    <w:p w14:paraId="0B46EFBB" w14:textId="77777777" w:rsidR="00AA74ED" w:rsidRPr="00AA74ED" w:rsidRDefault="00AA74ED" w:rsidP="00AA74ED">
      <w:pPr>
        <w:jc w:val="both"/>
        <w:rPr>
          <w:sz w:val="22"/>
        </w:rPr>
      </w:pPr>
      <w:r w:rsidRPr="00AA74ED">
        <w:rPr>
          <w:sz w:val="22"/>
        </w:rPr>
        <w:t>The Enterprise Roadmap is a key input to the following activities:</w:t>
      </w:r>
    </w:p>
    <w:p w14:paraId="3B67988C" w14:textId="77777777" w:rsidR="00AA74ED" w:rsidRPr="0063400E" w:rsidRDefault="00AA74ED" w:rsidP="0063400E">
      <w:pPr>
        <w:pStyle w:val="ListParagraph"/>
        <w:numPr>
          <w:ilvl w:val="0"/>
          <w:numId w:val="18"/>
        </w:numPr>
        <w:jc w:val="both"/>
        <w:rPr>
          <w:b/>
          <w:sz w:val="22"/>
        </w:rPr>
      </w:pPr>
      <w:r w:rsidRPr="0063400E">
        <w:rPr>
          <w:b/>
          <w:sz w:val="22"/>
        </w:rPr>
        <w:t>Investment Management Review</w:t>
      </w:r>
    </w:p>
    <w:p w14:paraId="105414DE" w14:textId="5BE066BA" w:rsidR="00AA74ED" w:rsidRPr="00AA74ED" w:rsidRDefault="00AA74ED" w:rsidP="00AA74ED">
      <w:pPr>
        <w:pStyle w:val="ListParagraph"/>
        <w:jc w:val="both"/>
        <w:rPr>
          <w:sz w:val="22"/>
        </w:rPr>
      </w:pPr>
      <w:r w:rsidRPr="00AA74ED">
        <w:rPr>
          <w:sz w:val="22"/>
        </w:rPr>
        <w:t>Provides information to support the investment review decis</w:t>
      </w:r>
      <w:r w:rsidR="00037B26">
        <w:rPr>
          <w:sz w:val="22"/>
        </w:rPr>
        <w:t>ion process from an organisation-</w:t>
      </w:r>
      <w:r w:rsidRPr="00AA74ED">
        <w:rPr>
          <w:sz w:val="22"/>
        </w:rPr>
        <w:t xml:space="preserve">wide perspective rather than in silos and thus prevents/reduces isolated/silo investments without </w:t>
      </w:r>
      <w:r w:rsidR="00037B26" w:rsidRPr="00037B26">
        <w:rPr>
          <w:i/>
          <w:sz w:val="22"/>
        </w:rPr>
        <w:t>big picture</w:t>
      </w:r>
      <w:r w:rsidRPr="00AA74ED">
        <w:rPr>
          <w:sz w:val="22"/>
        </w:rPr>
        <w:t xml:space="preserve"> perspective. It also supports investment decision-making in the context of an “architect–invest–implement” approach.</w:t>
      </w:r>
    </w:p>
    <w:p w14:paraId="04B1529B" w14:textId="77777777" w:rsidR="00AA74ED" w:rsidRDefault="00AA74ED" w:rsidP="00AA74ED">
      <w:pPr>
        <w:pStyle w:val="ListParagraph"/>
        <w:jc w:val="both"/>
        <w:rPr>
          <w:sz w:val="22"/>
        </w:rPr>
      </w:pPr>
    </w:p>
    <w:p w14:paraId="21BAC280" w14:textId="77777777" w:rsidR="00AA74ED" w:rsidRPr="0063400E" w:rsidRDefault="00AA74ED" w:rsidP="0063400E">
      <w:pPr>
        <w:pStyle w:val="ListParagraph"/>
        <w:numPr>
          <w:ilvl w:val="0"/>
          <w:numId w:val="18"/>
        </w:numPr>
        <w:jc w:val="both"/>
        <w:rPr>
          <w:b/>
          <w:sz w:val="22"/>
        </w:rPr>
      </w:pPr>
      <w:r w:rsidRPr="0063400E">
        <w:rPr>
          <w:b/>
          <w:sz w:val="22"/>
        </w:rPr>
        <w:t>Sourcing Practices</w:t>
      </w:r>
    </w:p>
    <w:p w14:paraId="14C47933" w14:textId="77777777" w:rsidR="00AA74ED" w:rsidRPr="00AA74ED" w:rsidRDefault="00AA74ED" w:rsidP="00AA74ED">
      <w:pPr>
        <w:pStyle w:val="ListParagraph"/>
        <w:jc w:val="both"/>
        <w:rPr>
          <w:sz w:val="22"/>
        </w:rPr>
      </w:pPr>
      <w:r w:rsidRPr="00AA74ED">
        <w:rPr>
          <w:sz w:val="22"/>
        </w:rPr>
        <w:t>Ensures there is alignment between Enterprise Architecture and other transformational processes being carried out in the organisation. Sourcing does not necessarily mean procurement activities; sourcing could mean the reuse or redeployment of existing public sector resources. However, if a gap is identified, then a procurement activity may be required.</w:t>
      </w:r>
    </w:p>
    <w:p w14:paraId="506A650E" w14:textId="77777777" w:rsidR="00AA74ED" w:rsidRDefault="00AA74ED" w:rsidP="00AA74ED">
      <w:pPr>
        <w:pStyle w:val="ListParagraph"/>
        <w:jc w:val="both"/>
        <w:rPr>
          <w:sz w:val="22"/>
        </w:rPr>
      </w:pPr>
    </w:p>
    <w:p w14:paraId="1CB3A786" w14:textId="77777777" w:rsidR="00AA74ED" w:rsidRPr="0063400E" w:rsidRDefault="00AA74ED" w:rsidP="0063400E">
      <w:pPr>
        <w:pStyle w:val="ListParagraph"/>
        <w:numPr>
          <w:ilvl w:val="0"/>
          <w:numId w:val="18"/>
        </w:numPr>
        <w:jc w:val="both"/>
        <w:rPr>
          <w:b/>
          <w:sz w:val="22"/>
        </w:rPr>
      </w:pPr>
      <w:r w:rsidRPr="0063400E">
        <w:rPr>
          <w:b/>
          <w:sz w:val="22"/>
        </w:rPr>
        <w:t>Whole-of-government Initiatives</w:t>
      </w:r>
    </w:p>
    <w:p w14:paraId="332E8690" w14:textId="77777777" w:rsidR="00AA74ED" w:rsidRPr="00AA74ED" w:rsidRDefault="00AA74ED" w:rsidP="00AA74ED">
      <w:pPr>
        <w:pStyle w:val="ListParagraph"/>
        <w:jc w:val="both"/>
        <w:rPr>
          <w:sz w:val="22"/>
        </w:rPr>
      </w:pPr>
      <w:r w:rsidRPr="00AA74ED">
        <w:rPr>
          <w:sz w:val="22"/>
        </w:rPr>
        <w:t>Provides information to support opportunities for whole-of-government / multi-agency initiatives by promoting the interoperability and shareability of systems and services.</w:t>
      </w:r>
    </w:p>
    <w:p w14:paraId="1AED15B6" w14:textId="77777777" w:rsidR="00AA74ED" w:rsidRDefault="00AA74ED" w:rsidP="00AA74ED">
      <w:pPr>
        <w:pStyle w:val="ListParagraph"/>
        <w:jc w:val="both"/>
        <w:rPr>
          <w:sz w:val="22"/>
        </w:rPr>
      </w:pPr>
    </w:p>
    <w:p w14:paraId="1466A0F7" w14:textId="77777777" w:rsidR="00AA74ED" w:rsidRPr="0063400E" w:rsidRDefault="00AA74ED" w:rsidP="0063400E">
      <w:pPr>
        <w:pStyle w:val="ListParagraph"/>
        <w:numPr>
          <w:ilvl w:val="0"/>
          <w:numId w:val="18"/>
        </w:numPr>
        <w:jc w:val="both"/>
        <w:rPr>
          <w:b/>
          <w:sz w:val="22"/>
        </w:rPr>
      </w:pPr>
      <w:r w:rsidRPr="0063400E">
        <w:rPr>
          <w:b/>
          <w:sz w:val="22"/>
        </w:rPr>
        <w:t>Program/Project Governance</w:t>
      </w:r>
    </w:p>
    <w:p w14:paraId="4039DFE6" w14:textId="77777777" w:rsidR="00AA74ED" w:rsidRPr="00AA74ED" w:rsidRDefault="00AA74ED" w:rsidP="00AA74ED">
      <w:pPr>
        <w:pStyle w:val="ListParagraph"/>
        <w:jc w:val="both"/>
        <w:rPr>
          <w:sz w:val="22"/>
        </w:rPr>
      </w:pPr>
      <w:r w:rsidRPr="00AA74ED">
        <w:rPr>
          <w:sz w:val="22"/>
        </w:rPr>
        <w:t>Provides information to plan, execute, monitor and control programs/projects to ensure incremental progress towards business outcomes, and business and ICT objectives. This, in turn, will contribute to the successful execution of multi-year programs/projects.</w:t>
      </w:r>
    </w:p>
    <w:p w14:paraId="074F4EED" w14:textId="77777777" w:rsidR="00AA74ED" w:rsidRDefault="00AA74ED" w:rsidP="00AA74ED">
      <w:pPr>
        <w:pStyle w:val="ListParagraph"/>
        <w:jc w:val="both"/>
        <w:rPr>
          <w:sz w:val="22"/>
        </w:rPr>
      </w:pPr>
    </w:p>
    <w:p w14:paraId="0893A1CF" w14:textId="77777777" w:rsidR="00AA74ED" w:rsidRPr="0063400E" w:rsidRDefault="00AA74ED" w:rsidP="0063400E">
      <w:pPr>
        <w:pStyle w:val="ListParagraph"/>
        <w:numPr>
          <w:ilvl w:val="0"/>
          <w:numId w:val="18"/>
        </w:numPr>
        <w:jc w:val="both"/>
        <w:rPr>
          <w:b/>
          <w:sz w:val="22"/>
        </w:rPr>
      </w:pPr>
      <w:r w:rsidRPr="0063400E">
        <w:rPr>
          <w:b/>
          <w:sz w:val="22"/>
        </w:rPr>
        <w:t>Architecture Governance</w:t>
      </w:r>
    </w:p>
    <w:p w14:paraId="22B32F29" w14:textId="77777777" w:rsidR="00AA74ED" w:rsidRPr="00AA74ED" w:rsidRDefault="00AA74ED" w:rsidP="00AA74ED">
      <w:pPr>
        <w:pStyle w:val="ListParagraph"/>
        <w:jc w:val="both"/>
        <w:rPr>
          <w:sz w:val="22"/>
        </w:rPr>
      </w:pPr>
      <w:r w:rsidRPr="00AA74ED">
        <w:rPr>
          <w:sz w:val="22"/>
        </w:rPr>
        <w:t>Provides information to coordinate the effort and ensure architectural coherence of multi- project and multi-vendor solutions.</w:t>
      </w:r>
    </w:p>
    <w:p w14:paraId="4F24EAC5" w14:textId="77777777" w:rsidR="00AA74ED" w:rsidRPr="00AA74ED" w:rsidRDefault="00AA74ED" w:rsidP="00AA74ED">
      <w:pPr>
        <w:pStyle w:val="NoSpacing"/>
      </w:pPr>
    </w:p>
    <w:p w14:paraId="564F6E38" w14:textId="58CAE8A8" w:rsidR="00AA74ED" w:rsidRPr="00AA74ED" w:rsidRDefault="00AA74ED" w:rsidP="00AA74ED">
      <w:pPr>
        <w:jc w:val="both"/>
        <w:rPr>
          <w:sz w:val="22"/>
        </w:rPr>
      </w:pPr>
      <w:r w:rsidRPr="00AA74ED">
        <w:rPr>
          <w:sz w:val="22"/>
        </w:rPr>
        <w:t>As a</w:t>
      </w:r>
      <w:r w:rsidR="00CF11C7">
        <w:rPr>
          <w:sz w:val="22"/>
        </w:rPr>
        <w:t>n example of a Roadmap, figure 5</w:t>
      </w:r>
      <w:r w:rsidRPr="00AA74ED">
        <w:rPr>
          <w:sz w:val="22"/>
        </w:rPr>
        <w:t xml:space="preserve"> below depicts the roadmap of the Digital WA: ICT Strategy 2016 – 2020.</w:t>
      </w:r>
    </w:p>
    <w:p w14:paraId="40442E57" w14:textId="77777777" w:rsidR="00711C67" w:rsidRDefault="00AA74ED" w:rsidP="00AA74ED">
      <w:pPr>
        <w:pStyle w:val="NoSpacing"/>
        <w:jc w:val="center"/>
      </w:pPr>
      <w:r w:rsidRPr="00A34E7B">
        <w:rPr>
          <w:noProof/>
          <w:lang w:eastAsia="en-AU" w:bidi="ar-SA"/>
        </w:rPr>
        <w:drawing>
          <wp:inline distT="0" distB="0" distL="0" distR="0" wp14:anchorId="0B9A155D" wp14:editId="7D7C0987">
            <wp:extent cx="6017182" cy="3533775"/>
            <wp:effectExtent l="0" t="0" r="0" b="0"/>
            <wp:docPr id="9" name="Picture 2" descr="Figure depicts the roadmap of the Digital WA: ICT Strategy 2016 – 2020." title="Digital WA Strategy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6180" cy="3539059"/>
                    </a:xfrm>
                    <a:prstGeom prst="rect">
                      <a:avLst/>
                    </a:prstGeom>
                    <a:noFill/>
                    <a:ln w="9525">
                      <a:noFill/>
                      <a:miter lim="800000"/>
                      <a:headEnd/>
                      <a:tailEnd/>
                    </a:ln>
                  </pic:spPr>
                </pic:pic>
              </a:graphicData>
            </a:graphic>
          </wp:inline>
        </w:drawing>
      </w:r>
    </w:p>
    <w:p w14:paraId="12B28AD6" w14:textId="77777777" w:rsidR="00AA74ED" w:rsidRDefault="00AA74ED" w:rsidP="00AA74ED">
      <w:pPr>
        <w:pStyle w:val="NoSpacing"/>
        <w:jc w:val="center"/>
      </w:pPr>
    </w:p>
    <w:p w14:paraId="6684F54D" w14:textId="3BF1F76D" w:rsidR="00AA74ED" w:rsidRPr="00AA74ED" w:rsidRDefault="00CF11C7" w:rsidP="00AA74ED">
      <w:pPr>
        <w:pStyle w:val="NoSpacing"/>
        <w:jc w:val="center"/>
        <w:rPr>
          <w:b/>
          <w:sz w:val="20"/>
          <w:szCs w:val="20"/>
        </w:rPr>
      </w:pPr>
      <w:r>
        <w:rPr>
          <w:b/>
          <w:sz w:val="20"/>
          <w:szCs w:val="20"/>
        </w:rPr>
        <w:t>Figure 5</w:t>
      </w:r>
      <w:r w:rsidR="00AA74ED" w:rsidRPr="00AA74ED">
        <w:rPr>
          <w:b/>
          <w:sz w:val="20"/>
          <w:szCs w:val="20"/>
        </w:rPr>
        <w:t xml:space="preserve"> – Digital WA Strategy Roadmap</w:t>
      </w:r>
    </w:p>
    <w:p w14:paraId="15C388B5" w14:textId="77777777" w:rsidR="00711C67" w:rsidRDefault="00711C67" w:rsidP="00AA74ED">
      <w:pPr>
        <w:pStyle w:val="NoSpacing"/>
      </w:pPr>
    </w:p>
    <w:p w14:paraId="0960334A" w14:textId="7FCD832C" w:rsidR="00AA74ED" w:rsidRPr="0063400E" w:rsidRDefault="0063400E" w:rsidP="0063400E">
      <w:pPr>
        <w:pStyle w:val="Heading2"/>
        <w:rPr>
          <w:color w:val="6B6764"/>
        </w:rPr>
      </w:pPr>
      <w:bookmarkStart w:id="15" w:name="_Toc498530524"/>
      <w:r>
        <w:rPr>
          <w:color w:val="6B6764"/>
        </w:rPr>
        <w:t>4.4</w:t>
      </w:r>
      <w:r w:rsidR="007421EE">
        <w:rPr>
          <w:color w:val="6B6764"/>
        </w:rPr>
        <w:t xml:space="preserve"> </w:t>
      </w:r>
      <w:r w:rsidR="00AA74ED" w:rsidRPr="0063400E">
        <w:rPr>
          <w:color w:val="6B6764"/>
        </w:rPr>
        <w:t>Content Metamodel</w:t>
      </w:r>
      <w:bookmarkEnd w:id="15"/>
    </w:p>
    <w:p w14:paraId="4A9C65D0" w14:textId="77777777" w:rsidR="0063400E" w:rsidRDefault="0063400E" w:rsidP="0063400E">
      <w:pPr>
        <w:pStyle w:val="NoSpacing"/>
      </w:pPr>
    </w:p>
    <w:p w14:paraId="6CFAC4C9" w14:textId="77777777" w:rsidR="00AA74ED" w:rsidRPr="00AA74ED" w:rsidRDefault="00AA74ED" w:rsidP="00AA74ED">
      <w:pPr>
        <w:jc w:val="both"/>
        <w:rPr>
          <w:sz w:val="22"/>
        </w:rPr>
      </w:pPr>
      <w:r w:rsidRPr="00AA74ED">
        <w:rPr>
          <w:sz w:val="22"/>
        </w:rPr>
        <w:t>The content metamodel defines a set of entities that allow architectural concepts to be captured, stored, filtered, queried and represented in a way that supports consistency, completeness and traceability. The WEAF content metamodel utilises the metamodels of both TOGAF and Ar</w:t>
      </w:r>
      <w:r w:rsidR="0063400E">
        <w:rPr>
          <w:sz w:val="22"/>
        </w:rPr>
        <w:t xml:space="preserve">chiMate. </w:t>
      </w:r>
      <w:r w:rsidRPr="00AA74ED">
        <w:rPr>
          <w:sz w:val="22"/>
        </w:rPr>
        <w:t xml:space="preserve">Both </w:t>
      </w:r>
      <w:r w:rsidR="0063400E">
        <w:rPr>
          <w:sz w:val="22"/>
        </w:rPr>
        <w:t xml:space="preserve">originate from the Open Group </w:t>
      </w:r>
      <w:r w:rsidRPr="00AA74ED">
        <w:rPr>
          <w:sz w:val="22"/>
        </w:rPr>
        <w:t>and both focus on the Open Group’s four archi</w:t>
      </w:r>
      <w:r w:rsidR="0063400E">
        <w:rPr>
          <w:sz w:val="22"/>
        </w:rPr>
        <w:t>tectural domains (Business</w:t>
      </w:r>
      <w:r w:rsidRPr="00AA74ED">
        <w:rPr>
          <w:sz w:val="22"/>
        </w:rPr>
        <w:t>, Application</w:t>
      </w:r>
      <w:r w:rsidR="0063400E">
        <w:rPr>
          <w:sz w:val="22"/>
        </w:rPr>
        <w:t>, Data</w:t>
      </w:r>
      <w:r w:rsidRPr="00AA74ED">
        <w:rPr>
          <w:sz w:val="22"/>
        </w:rPr>
        <w:t xml:space="preserve"> and Technology) which can be mapped to the following WEAF domains; Business, Services, Data and Technology.</w:t>
      </w:r>
    </w:p>
    <w:p w14:paraId="6B5C4642" w14:textId="77777777" w:rsidR="00AA74ED" w:rsidRPr="00AA74ED" w:rsidRDefault="00AA74ED" w:rsidP="00AA74ED">
      <w:pPr>
        <w:jc w:val="both"/>
        <w:rPr>
          <w:sz w:val="22"/>
        </w:rPr>
      </w:pPr>
      <w:r w:rsidRPr="00AA74ED">
        <w:rPr>
          <w:sz w:val="22"/>
        </w:rPr>
        <w:t xml:space="preserve">It is acknowledged </w:t>
      </w:r>
      <w:r w:rsidR="0063400E">
        <w:rPr>
          <w:sz w:val="22"/>
        </w:rPr>
        <w:t>in the industry</w:t>
      </w:r>
      <w:r w:rsidRPr="00AA74ED">
        <w:rPr>
          <w:sz w:val="22"/>
        </w:rPr>
        <w:t xml:space="preserve"> that ArchiMate diagrammatic tools promote easier use and understanding. However, the TOGAF Architecture Content Framework (ACF) adds more structure and breath, specifically in the context of TOGAF Architecture Development Model (ADM) where it supports activities in “Phase E: Opportunities and Solutions” which ArchiMate does not address (refer to figure 7 on page 25 for TOGAF ADM phases illustration). When mapping agency deliverables to whole-of-government deliverables, agencies are free to use the metamodels of either TOGAF or ArchiMate - or the combination of both.</w:t>
      </w:r>
    </w:p>
    <w:p w14:paraId="4E0039E7" w14:textId="77777777" w:rsidR="00AA74ED" w:rsidRPr="00AA74ED" w:rsidRDefault="00AA74ED" w:rsidP="00AA74ED">
      <w:pPr>
        <w:jc w:val="both"/>
        <w:rPr>
          <w:sz w:val="22"/>
        </w:rPr>
      </w:pPr>
      <w:r w:rsidRPr="00AA74ED">
        <w:rPr>
          <w:sz w:val="22"/>
        </w:rPr>
        <w:t>Within the Performance domain (in a whole-of-government context), the ArchiMate metamodel is used to facilitate accelerated adoption by agencies. Using this content metamodel to develop current and future views of Enterprise Architecture allows agencies (those currently using other frameworks such as FEAF, TOGAF and Gartner) to maintain compatibility with those</w:t>
      </w:r>
      <w:r w:rsidR="0063400E">
        <w:rPr>
          <w:sz w:val="22"/>
        </w:rPr>
        <w:t xml:space="preserve"> </w:t>
      </w:r>
      <w:r w:rsidRPr="00AA74ED">
        <w:rPr>
          <w:sz w:val="22"/>
        </w:rPr>
        <w:t>frameworks while enabling them to visually represent their Enterprise Architectures for faster modelling and better communication. Additionally, adoption of the content metamodel promotes consistent views within and between architectures and promotes interoperability within and between agencies.</w:t>
      </w:r>
    </w:p>
    <w:p w14:paraId="79BA2A5B" w14:textId="77777777" w:rsidR="00AA74ED" w:rsidRPr="00AA74ED" w:rsidRDefault="00AA74ED" w:rsidP="00AA74ED">
      <w:pPr>
        <w:jc w:val="both"/>
        <w:rPr>
          <w:sz w:val="22"/>
        </w:rPr>
      </w:pPr>
      <w:r w:rsidRPr="00AA74ED">
        <w:rPr>
          <w:sz w:val="22"/>
        </w:rPr>
        <w:t>The content metamodel is intended to be flexible rather than prescriptive in order to adjust to the different contexts found within public sector agencies. It should enable agencies to model their architectures with a few components initially and then expand over time based on the need for additional detail. For example, in the technology architecture domain, the infrastructure service, infrastructure function and infrastructure interface can be ignored during initial architecture development efforts (thus mapping an application component or artefact directly to a node) but these elements can be added later when that level of detail is required for communication and decision-making.</w:t>
      </w:r>
    </w:p>
    <w:p w14:paraId="75F7E449" w14:textId="77777777" w:rsidR="00AA74ED" w:rsidRPr="00AA74ED" w:rsidRDefault="00AA74ED" w:rsidP="0063400E">
      <w:pPr>
        <w:pStyle w:val="NoSpacing"/>
      </w:pPr>
    </w:p>
    <w:p w14:paraId="41FDAED8" w14:textId="5DB6AF3A" w:rsidR="00AA74ED" w:rsidRPr="0063400E" w:rsidRDefault="0063400E" w:rsidP="0063400E">
      <w:pPr>
        <w:pStyle w:val="Heading2"/>
        <w:rPr>
          <w:color w:val="6B6764"/>
        </w:rPr>
      </w:pPr>
      <w:bookmarkStart w:id="16" w:name="_Toc498530525"/>
      <w:r>
        <w:rPr>
          <w:color w:val="6B6764"/>
        </w:rPr>
        <w:t>4.5</w:t>
      </w:r>
      <w:r w:rsidR="007421EE">
        <w:rPr>
          <w:color w:val="6B6764"/>
        </w:rPr>
        <w:t xml:space="preserve"> </w:t>
      </w:r>
      <w:r w:rsidR="00AA74ED" w:rsidRPr="0063400E">
        <w:rPr>
          <w:color w:val="6B6764"/>
        </w:rPr>
        <w:t>Architecture Repository</w:t>
      </w:r>
      <w:bookmarkEnd w:id="16"/>
    </w:p>
    <w:p w14:paraId="3C2964B8" w14:textId="77777777" w:rsidR="0063400E" w:rsidRDefault="0063400E" w:rsidP="0063400E">
      <w:pPr>
        <w:pStyle w:val="NoSpacing"/>
      </w:pPr>
    </w:p>
    <w:p w14:paraId="1B09AEED" w14:textId="02CB205C" w:rsidR="00AA74ED" w:rsidRPr="00AA74ED" w:rsidRDefault="00AA74ED" w:rsidP="00AA74ED">
      <w:pPr>
        <w:jc w:val="both"/>
        <w:rPr>
          <w:sz w:val="22"/>
        </w:rPr>
      </w:pPr>
      <w:r w:rsidRPr="00AA74ED">
        <w:rPr>
          <w:sz w:val="22"/>
        </w:rPr>
        <w:t xml:space="preserve">There needs to be an EA repository to support planning and decision-making using EA information/artefacts. The EA repository is used to store, reference (link to), manage and access architecture artefacts created by the EA </w:t>
      </w:r>
      <w:r w:rsidR="00854AB7">
        <w:rPr>
          <w:sz w:val="22"/>
        </w:rPr>
        <w:t>function</w:t>
      </w:r>
      <w:r w:rsidRPr="00AA74ED">
        <w:rPr>
          <w:sz w:val="22"/>
        </w:rPr>
        <w:t>. The repository can be as simple as logically structured hierarchy of folders and files using typical desktop tools or implemented with an EA tool that can make it easier to manage, maintain and publish EA products. The EA repository is a knowledge base that should be accessible by all relevant stakeholders and supports EA governance processes.</w:t>
      </w:r>
    </w:p>
    <w:p w14:paraId="5D8889E5" w14:textId="77777777" w:rsidR="00AA74ED" w:rsidRPr="00AA74ED" w:rsidRDefault="00AA74ED" w:rsidP="00AA74ED">
      <w:pPr>
        <w:jc w:val="both"/>
        <w:rPr>
          <w:sz w:val="22"/>
        </w:rPr>
      </w:pPr>
      <w:r w:rsidRPr="00AA74ED">
        <w:rPr>
          <w:sz w:val="22"/>
        </w:rPr>
        <w:t>When choosing an EA repository tool, it should be easy to access and use, support integration with other existing EA tools and allow custom-built artefacts to be imported and stored.</w:t>
      </w:r>
    </w:p>
    <w:p w14:paraId="5A1F0130" w14:textId="77777777" w:rsidR="00AA74ED" w:rsidRPr="00AA74ED" w:rsidRDefault="00AA74ED" w:rsidP="00AA74ED">
      <w:pPr>
        <w:jc w:val="both"/>
        <w:rPr>
          <w:sz w:val="22"/>
        </w:rPr>
      </w:pPr>
      <w:r w:rsidRPr="00AA74ED">
        <w:rPr>
          <w:sz w:val="22"/>
        </w:rPr>
        <w:t xml:space="preserve">Additionally, it should provide configuration management functionality that can store details about architecture entities, their relationships and supports version control of all EA artefacts. Any repository used within the context of the whole-of-government Digital WA Strategy should meet the required characteristics detailed in section </w:t>
      </w:r>
      <w:r w:rsidRPr="0063400E">
        <w:rPr>
          <w:b/>
          <w:sz w:val="22"/>
        </w:rPr>
        <w:t>5.5 Tools</w:t>
      </w:r>
      <w:r w:rsidRPr="00AA74ED">
        <w:rPr>
          <w:sz w:val="22"/>
        </w:rPr>
        <w:t>.</w:t>
      </w:r>
    </w:p>
    <w:p w14:paraId="727D76F6" w14:textId="77777777" w:rsidR="00952491" w:rsidRDefault="00AA74ED" w:rsidP="00AA74ED">
      <w:pPr>
        <w:jc w:val="both"/>
        <w:rPr>
          <w:sz w:val="22"/>
        </w:rPr>
      </w:pPr>
      <w:r w:rsidRPr="00AA74ED">
        <w:rPr>
          <w:sz w:val="22"/>
        </w:rPr>
        <w:t xml:space="preserve">The OGCIO undertook a review of EA tools with the aim of selecting one that will undertake the role of a whole-of-government EA Repository. After four months of review, Abacus from Avolution Software has been selected. Agencies who do not currently own or utilise a repository should consider leveraging the work being done by the OGCIO and leverage of a </w:t>
      </w:r>
      <w:r w:rsidR="0063400E">
        <w:rPr>
          <w:sz w:val="22"/>
        </w:rPr>
        <w:t>whole-of- government capability</w:t>
      </w:r>
      <w:r w:rsidR="0063400E">
        <w:rPr>
          <w:rStyle w:val="FootnoteReference"/>
          <w:sz w:val="22"/>
        </w:rPr>
        <w:footnoteReference w:id="3"/>
      </w:r>
      <w:r w:rsidRPr="00AA74ED">
        <w:rPr>
          <w:sz w:val="22"/>
        </w:rPr>
        <w:t xml:space="preserve">. </w:t>
      </w:r>
    </w:p>
    <w:p w14:paraId="5249A41E" w14:textId="77777777" w:rsidR="00AA74ED" w:rsidRPr="00AA74ED" w:rsidRDefault="00AA74ED" w:rsidP="00AA74ED">
      <w:pPr>
        <w:jc w:val="both"/>
        <w:rPr>
          <w:sz w:val="22"/>
        </w:rPr>
      </w:pPr>
      <w:r w:rsidRPr="00AA74ED">
        <w:rPr>
          <w:sz w:val="22"/>
        </w:rPr>
        <w:t>Agencies who have already invested in their repositories should continue utilising and gaining benefit from it. To ensure co</w:t>
      </w:r>
      <w:r w:rsidR="00952491">
        <w:rPr>
          <w:sz w:val="22"/>
        </w:rPr>
        <w:t>nsistency between the whole-of-</w:t>
      </w:r>
      <w:r w:rsidRPr="00AA74ED">
        <w:rPr>
          <w:sz w:val="22"/>
        </w:rPr>
        <w:t>government and agency repositories, agencies will be asked periodica</w:t>
      </w:r>
      <w:r w:rsidR="00952491">
        <w:rPr>
          <w:sz w:val="22"/>
        </w:rPr>
        <w:t>lly to map their repository to</w:t>
      </w:r>
      <w:r w:rsidRPr="00AA74ED">
        <w:rPr>
          <w:sz w:val="22"/>
        </w:rPr>
        <w:t xml:space="preserve"> the whole-of-government repository</w:t>
      </w:r>
      <w:r w:rsidR="00952491">
        <w:rPr>
          <w:sz w:val="22"/>
        </w:rPr>
        <w:t xml:space="preserve"> as appropriate</w:t>
      </w:r>
      <w:r w:rsidRPr="00AA74ED">
        <w:rPr>
          <w:sz w:val="22"/>
        </w:rPr>
        <w:t>.</w:t>
      </w:r>
    </w:p>
    <w:p w14:paraId="6E29EA56" w14:textId="77777777" w:rsidR="00711C67" w:rsidRDefault="00711C67" w:rsidP="00BB251E">
      <w:pPr>
        <w:pStyle w:val="NoSpacing"/>
      </w:pPr>
    </w:p>
    <w:p w14:paraId="590FE478" w14:textId="77777777" w:rsidR="0063400E" w:rsidRDefault="0063400E" w:rsidP="00BB251E">
      <w:pPr>
        <w:pStyle w:val="NoSpacing"/>
      </w:pPr>
    </w:p>
    <w:p w14:paraId="51BCB9EB" w14:textId="77777777" w:rsidR="0063400E" w:rsidRDefault="0063400E" w:rsidP="00BB251E">
      <w:pPr>
        <w:pStyle w:val="NoSpacing"/>
      </w:pPr>
    </w:p>
    <w:p w14:paraId="50353C8B" w14:textId="77777777" w:rsidR="0063400E" w:rsidRDefault="0063400E" w:rsidP="00BB251E">
      <w:pPr>
        <w:pStyle w:val="NoSpacing"/>
      </w:pPr>
    </w:p>
    <w:p w14:paraId="256087F9" w14:textId="77777777" w:rsidR="0063400E" w:rsidRDefault="0063400E" w:rsidP="00BB251E">
      <w:pPr>
        <w:pStyle w:val="NoSpacing"/>
      </w:pPr>
    </w:p>
    <w:p w14:paraId="034D2F61" w14:textId="77777777" w:rsidR="0063400E" w:rsidRDefault="0063400E" w:rsidP="00BB251E">
      <w:pPr>
        <w:pStyle w:val="NoSpacing"/>
      </w:pPr>
    </w:p>
    <w:p w14:paraId="3B2F538E" w14:textId="77777777" w:rsidR="0063400E" w:rsidRDefault="00952491" w:rsidP="00952491">
      <w:pPr>
        <w:pStyle w:val="Heading1"/>
      </w:pPr>
      <w:bookmarkStart w:id="17" w:name="_Toc498530526"/>
      <w:r>
        <w:t>5. Elements</w:t>
      </w:r>
      <w:bookmarkEnd w:id="17"/>
    </w:p>
    <w:p w14:paraId="21A5353F" w14:textId="77777777" w:rsidR="00952491" w:rsidRDefault="00952491" w:rsidP="00952491">
      <w:pPr>
        <w:pStyle w:val="NoSpacing"/>
      </w:pPr>
    </w:p>
    <w:p w14:paraId="59F87060" w14:textId="77777777" w:rsidR="00952491" w:rsidRPr="00952491" w:rsidRDefault="00952491" w:rsidP="00952491">
      <w:pPr>
        <w:jc w:val="both"/>
        <w:rPr>
          <w:sz w:val="22"/>
        </w:rPr>
      </w:pPr>
      <w:r w:rsidRPr="00952491">
        <w:rPr>
          <w:sz w:val="22"/>
        </w:rPr>
        <w:t>There are eight basic elements of WEAF. These elements guide, support, and govern the development of the framework’s actionable EA deliverables.</w:t>
      </w:r>
    </w:p>
    <w:p w14:paraId="2AFBFF73" w14:textId="77777777" w:rsidR="00952491" w:rsidRPr="00952491" w:rsidRDefault="00952491" w:rsidP="00952491">
      <w:pPr>
        <w:jc w:val="both"/>
        <w:rPr>
          <w:sz w:val="22"/>
        </w:rPr>
      </w:pPr>
      <w:r w:rsidRPr="00952491">
        <w:rPr>
          <w:sz w:val="22"/>
        </w:rPr>
        <w:t>The elements are:</w:t>
      </w:r>
    </w:p>
    <w:p w14:paraId="208399D3" w14:textId="77777777" w:rsidR="00952491" w:rsidRPr="00952491" w:rsidRDefault="00952491" w:rsidP="00952491">
      <w:pPr>
        <w:pStyle w:val="ListParagraph"/>
        <w:numPr>
          <w:ilvl w:val="0"/>
          <w:numId w:val="18"/>
        </w:numPr>
        <w:jc w:val="both"/>
        <w:rPr>
          <w:sz w:val="22"/>
        </w:rPr>
      </w:pPr>
      <w:r w:rsidRPr="00952491">
        <w:rPr>
          <w:sz w:val="22"/>
        </w:rPr>
        <w:t>Metrics</w:t>
      </w:r>
    </w:p>
    <w:p w14:paraId="73B0EC38" w14:textId="77777777" w:rsidR="00952491" w:rsidRPr="00952491" w:rsidRDefault="00952491" w:rsidP="00952491">
      <w:pPr>
        <w:pStyle w:val="ListParagraph"/>
        <w:numPr>
          <w:ilvl w:val="0"/>
          <w:numId w:val="18"/>
        </w:numPr>
        <w:jc w:val="both"/>
        <w:rPr>
          <w:sz w:val="22"/>
        </w:rPr>
      </w:pPr>
      <w:r w:rsidRPr="00952491">
        <w:rPr>
          <w:sz w:val="22"/>
        </w:rPr>
        <w:t>Governance</w:t>
      </w:r>
    </w:p>
    <w:p w14:paraId="656325DD" w14:textId="77777777" w:rsidR="00952491" w:rsidRPr="00952491" w:rsidRDefault="00952491" w:rsidP="00952491">
      <w:pPr>
        <w:pStyle w:val="ListParagraph"/>
        <w:numPr>
          <w:ilvl w:val="0"/>
          <w:numId w:val="18"/>
        </w:numPr>
        <w:jc w:val="both"/>
        <w:rPr>
          <w:sz w:val="22"/>
        </w:rPr>
      </w:pPr>
      <w:r w:rsidRPr="00952491">
        <w:rPr>
          <w:sz w:val="22"/>
        </w:rPr>
        <w:t>Principles</w:t>
      </w:r>
    </w:p>
    <w:p w14:paraId="27B08380" w14:textId="77777777" w:rsidR="00952491" w:rsidRPr="00952491" w:rsidRDefault="00952491" w:rsidP="00952491">
      <w:pPr>
        <w:pStyle w:val="ListParagraph"/>
        <w:numPr>
          <w:ilvl w:val="0"/>
          <w:numId w:val="18"/>
        </w:numPr>
        <w:jc w:val="both"/>
        <w:rPr>
          <w:sz w:val="22"/>
        </w:rPr>
      </w:pPr>
      <w:r w:rsidRPr="00952491">
        <w:rPr>
          <w:sz w:val="22"/>
        </w:rPr>
        <w:t>Methods</w:t>
      </w:r>
    </w:p>
    <w:p w14:paraId="39B194C6" w14:textId="77777777" w:rsidR="00952491" w:rsidRPr="00952491" w:rsidRDefault="00952491" w:rsidP="00952491">
      <w:pPr>
        <w:pStyle w:val="ListParagraph"/>
        <w:numPr>
          <w:ilvl w:val="0"/>
          <w:numId w:val="18"/>
        </w:numPr>
        <w:jc w:val="both"/>
        <w:rPr>
          <w:sz w:val="22"/>
        </w:rPr>
      </w:pPr>
      <w:r w:rsidRPr="00952491">
        <w:rPr>
          <w:sz w:val="22"/>
        </w:rPr>
        <w:t>Tools</w:t>
      </w:r>
    </w:p>
    <w:p w14:paraId="6CA55083" w14:textId="77777777" w:rsidR="00952491" w:rsidRPr="00952491" w:rsidRDefault="00952491" w:rsidP="00952491">
      <w:pPr>
        <w:pStyle w:val="ListParagraph"/>
        <w:numPr>
          <w:ilvl w:val="0"/>
          <w:numId w:val="18"/>
        </w:numPr>
        <w:jc w:val="both"/>
        <w:rPr>
          <w:sz w:val="22"/>
        </w:rPr>
      </w:pPr>
      <w:r w:rsidRPr="00952491">
        <w:rPr>
          <w:sz w:val="22"/>
        </w:rPr>
        <w:t>Reference Models</w:t>
      </w:r>
    </w:p>
    <w:p w14:paraId="1D0E909A" w14:textId="77777777" w:rsidR="00952491" w:rsidRPr="00952491" w:rsidRDefault="00952491" w:rsidP="00952491">
      <w:pPr>
        <w:pStyle w:val="ListParagraph"/>
        <w:numPr>
          <w:ilvl w:val="0"/>
          <w:numId w:val="18"/>
        </w:numPr>
        <w:jc w:val="both"/>
        <w:rPr>
          <w:sz w:val="22"/>
        </w:rPr>
      </w:pPr>
      <w:r w:rsidRPr="00952491">
        <w:rPr>
          <w:sz w:val="22"/>
        </w:rPr>
        <w:t>Standards</w:t>
      </w:r>
    </w:p>
    <w:p w14:paraId="52CE23B5" w14:textId="77777777" w:rsidR="00952491" w:rsidRPr="00952491" w:rsidRDefault="00952491" w:rsidP="00952491">
      <w:pPr>
        <w:pStyle w:val="ListParagraph"/>
        <w:numPr>
          <w:ilvl w:val="0"/>
          <w:numId w:val="18"/>
        </w:numPr>
        <w:jc w:val="both"/>
        <w:rPr>
          <w:sz w:val="22"/>
        </w:rPr>
      </w:pPr>
      <w:r w:rsidRPr="00952491">
        <w:rPr>
          <w:sz w:val="22"/>
        </w:rPr>
        <w:t>Reporting</w:t>
      </w:r>
    </w:p>
    <w:p w14:paraId="493CC6B2" w14:textId="77777777" w:rsidR="00952491" w:rsidRPr="00952491" w:rsidRDefault="00952491" w:rsidP="00952491">
      <w:pPr>
        <w:pStyle w:val="NoSpacing"/>
      </w:pPr>
    </w:p>
    <w:p w14:paraId="3B9F82BD" w14:textId="2E66DC0A" w:rsidR="00952491" w:rsidRPr="00952491" w:rsidRDefault="007421EE" w:rsidP="00952491">
      <w:pPr>
        <w:pStyle w:val="Heading2"/>
        <w:rPr>
          <w:color w:val="6B6764"/>
        </w:rPr>
      </w:pPr>
      <w:bookmarkStart w:id="18" w:name="_Toc498530527"/>
      <w:r>
        <w:rPr>
          <w:color w:val="6B6764"/>
        </w:rPr>
        <w:t xml:space="preserve">5.1 </w:t>
      </w:r>
      <w:r w:rsidR="00952491" w:rsidRPr="00952491">
        <w:rPr>
          <w:color w:val="6B6764"/>
        </w:rPr>
        <w:t>Metrics</w:t>
      </w:r>
      <w:bookmarkEnd w:id="18"/>
    </w:p>
    <w:p w14:paraId="716771F6" w14:textId="77777777" w:rsidR="00952491" w:rsidRDefault="00952491" w:rsidP="00952491">
      <w:pPr>
        <w:pStyle w:val="NoSpacing"/>
      </w:pPr>
    </w:p>
    <w:p w14:paraId="288BDA63" w14:textId="5D9A2174" w:rsidR="00952491" w:rsidRPr="00952491" w:rsidRDefault="00952491" w:rsidP="00952491">
      <w:pPr>
        <w:jc w:val="both"/>
        <w:rPr>
          <w:sz w:val="22"/>
        </w:rPr>
      </w:pPr>
      <w:r w:rsidRPr="00952491">
        <w:rPr>
          <w:sz w:val="22"/>
        </w:rPr>
        <w:t xml:space="preserve">Metrics allow EA practitioners to validate the effectiveness of an EA </w:t>
      </w:r>
      <w:r w:rsidR="00854AB7">
        <w:rPr>
          <w:sz w:val="22"/>
        </w:rPr>
        <w:t>function</w:t>
      </w:r>
      <w:r w:rsidRPr="00952491">
        <w:rPr>
          <w:sz w:val="22"/>
        </w:rPr>
        <w:t xml:space="preserve">. They need to be standardised to facilitate reliable comparisons to measure progress over time. To be useful, EA metrics need to be meaningful, measurable, consistent and repeatable. Useful metrics provide an insight into EA practices and outcomes, which can then be used to improve the EA </w:t>
      </w:r>
      <w:r w:rsidR="00854AB7">
        <w:rPr>
          <w:sz w:val="22"/>
        </w:rPr>
        <w:t>function</w:t>
      </w:r>
      <w:r w:rsidRPr="00952491">
        <w:rPr>
          <w:sz w:val="22"/>
        </w:rPr>
        <w:t>.</w:t>
      </w:r>
    </w:p>
    <w:p w14:paraId="1845D0B9" w14:textId="77777777" w:rsidR="00952491" w:rsidRPr="00952491" w:rsidRDefault="00952491" w:rsidP="00952491">
      <w:pPr>
        <w:jc w:val="both"/>
        <w:rPr>
          <w:sz w:val="22"/>
        </w:rPr>
      </w:pPr>
      <w:r w:rsidRPr="00952491">
        <w:rPr>
          <w:sz w:val="22"/>
        </w:rPr>
        <w:t>One of the top challenges for EA practitioners is demonstrating the business value of Enterprise Architecture. Enterprise Architecture is still an emerging practice, where 47% of organisati</w:t>
      </w:r>
      <w:r w:rsidR="00C97588">
        <w:rPr>
          <w:sz w:val="22"/>
        </w:rPr>
        <w:t>ons have no EA metrics in place</w:t>
      </w:r>
      <w:r w:rsidR="00C97588">
        <w:rPr>
          <w:rStyle w:val="FootnoteReference"/>
          <w:sz w:val="22"/>
        </w:rPr>
        <w:footnoteReference w:id="4"/>
      </w:r>
      <w:r w:rsidRPr="00952491">
        <w:rPr>
          <w:sz w:val="22"/>
        </w:rPr>
        <w:t>.</w:t>
      </w:r>
    </w:p>
    <w:p w14:paraId="49650AFE" w14:textId="77777777" w:rsidR="00952491" w:rsidRPr="00952491" w:rsidRDefault="00952491" w:rsidP="00952491">
      <w:pPr>
        <w:jc w:val="both"/>
        <w:rPr>
          <w:sz w:val="22"/>
        </w:rPr>
      </w:pPr>
      <w:r w:rsidRPr="00952491">
        <w:rPr>
          <w:sz w:val="22"/>
        </w:rPr>
        <w:t>Most EA practitioners focus metrics on EA operational activities that measure business value in terms of EA activities or “doing EA”. Some of these metrics include the following:</w:t>
      </w:r>
    </w:p>
    <w:p w14:paraId="44639E8B" w14:textId="77777777" w:rsidR="00952491" w:rsidRPr="00952491" w:rsidRDefault="00952491" w:rsidP="00503EB1">
      <w:pPr>
        <w:pStyle w:val="ListParagraph"/>
        <w:numPr>
          <w:ilvl w:val="0"/>
          <w:numId w:val="19"/>
        </w:numPr>
        <w:jc w:val="both"/>
        <w:rPr>
          <w:sz w:val="22"/>
        </w:rPr>
      </w:pPr>
      <w:r w:rsidRPr="00952491">
        <w:rPr>
          <w:sz w:val="22"/>
        </w:rPr>
        <w:t>EA maturity assessments.</w:t>
      </w:r>
    </w:p>
    <w:p w14:paraId="3CC62665" w14:textId="77777777" w:rsidR="00952491" w:rsidRPr="00952491" w:rsidRDefault="00952491" w:rsidP="00503EB1">
      <w:pPr>
        <w:pStyle w:val="ListParagraph"/>
        <w:numPr>
          <w:ilvl w:val="0"/>
          <w:numId w:val="19"/>
        </w:numPr>
        <w:jc w:val="both"/>
        <w:rPr>
          <w:sz w:val="22"/>
        </w:rPr>
      </w:pPr>
      <w:r w:rsidRPr="00952491">
        <w:rPr>
          <w:sz w:val="22"/>
        </w:rPr>
        <w:t>Stakeholder surveys.</w:t>
      </w:r>
    </w:p>
    <w:p w14:paraId="18BBB9C0" w14:textId="77777777" w:rsidR="00952491" w:rsidRPr="00952491" w:rsidRDefault="00952491" w:rsidP="00503EB1">
      <w:pPr>
        <w:pStyle w:val="ListParagraph"/>
        <w:numPr>
          <w:ilvl w:val="0"/>
          <w:numId w:val="19"/>
        </w:numPr>
        <w:jc w:val="both"/>
        <w:rPr>
          <w:sz w:val="22"/>
        </w:rPr>
      </w:pPr>
      <w:r w:rsidRPr="00952491">
        <w:rPr>
          <w:sz w:val="22"/>
        </w:rPr>
        <w:t>Measuring project timelines and the quality of deliverables.</w:t>
      </w:r>
    </w:p>
    <w:p w14:paraId="74D1B20B" w14:textId="77777777" w:rsidR="00952491" w:rsidRPr="00952491" w:rsidRDefault="00952491" w:rsidP="00503EB1">
      <w:pPr>
        <w:pStyle w:val="ListParagraph"/>
        <w:numPr>
          <w:ilvl w:val="0"/>
          <w:numId w:val="19"/>
        </w:numPr>
        <w:jc w:val="both"/>
        <w:rPr>
          <w:sz w:val="22"/>
        </w:rPr>
      </w:pPr>
      <w:r w:rsidRPr="00952491">
        <w:rPr>
          <w:sz w:val="22"/>
        </w:rPr>
        <w:t>Number of streamlined application portfolio.</w:t>
      </w:r>
    </w:p>
    <w:p w14:paraId="2BA85226" w14:textId="77777777" w:rsidR="00952491" w:rsidRPr="00952491" w:rsidRDefault="00952491" w:rsidP="00503EB1">
      <w:pPr>
        <w:pStyle w:val="ListParagraph"/>
        <w:numPr>
          <w:ilvl w:val="0"/>
          <w:numId w:val="19"/>
        </w:numPr>
        <w:jc w:val="both"/>
        <w:rPr>
          <w:sz w:val="22"/>
        </w:rPr>
      </w:pPr>
      <w:r w:rsidRPr="00952491">
        <w:rPr>
          <w:sz w:val="22"/>
        </w:rPr>
        <w:t>Number of business processes mapped, etc.</w:t>
      </w:r>
    </w:p>
    <w:p w14:paraId="736442E9" w14:textId="77777777" w:rsidR="00C97588" w:rsidRDefault="00C97588" w:rsidP="00C97588">
      <w:pPr>
        <w:pStyle w:val="NoSpacing"/>
      </w:pPr>
    </w:p>
    <w:p w14:paraId="6867CCF1" w14:textId="401BE982" w:rsidR="00C97588" w:rsidRPr="00C97588" w:rsidRDefault="00C97588" w:rsidP="00C97588">
      <w:pPr>
        <w:jc w:val="both"/>
        <w:rPr>
          <w:sz w:val="22"/>
        </w:rPr>
      </w:pPr>
      <w:r w:rsidRPr="00C97588">
        <w:rPr>
          <w:sz w:val="22"/>
        </w:rPr>
        <w:t xml:space="preserve">It is important for EA practitioners to track and measure their activities to ensure that they are progressing EA in the right direction. However, these metrics may mean little too senior executives. Effective EA </w:t>
      </w:r>
      <w:r w:rsidR="00854AB7">
        <w:rPr>
          <w:sz w:val="22"/>
        </w:rPr>
        <w:t>function</w:t>
      </w:r>
      <w:r w:rsidRPr="00C97588">
        <w:rPr>
          <w:sz w:val="22"/>
        </w:rPr>
        <w:t>s should communicate and demonstrate the value of EA at the strategic level for this audience group, by focusing how EA enables the organisation to meet business outcomes. The challenge lies in measuring the direct contribution of EA regarding the delivery of business outcomes that align with strategic goals, noting the fact that these outcomes are often the result of transformation projects.</w:t>
      </w:r>
    </w:p>
    <w:p w14:paraId="712E33C2" w14:textId="77777777" w:rsidR="00C97588" w:rsidRPr="00C97588" w:rsidRDefault="00C97588" w:rsidP="00C97588">
      <w:pPr>
        <w:jc w:val="both"/>
        <w:rPr>
          <w:sz w:val="22"/>
        </w:rPr>
      </w:pPr>
      <w:r w:rsidRPr="00C97588">
        <w:rPr>
          <w:sz w:val="22"/>
        </w:rPr>
        <w:t>To demonstrate and communicate EA to senior executives, Enterprise Architects need to frame the benefit of EA in a way that it increases IT-to-Business alignment agility and quality and how EA influences on which transformation projects are identified, initiated, prioritised and directed in alignment with the future state EA and the Enterprise Roadmap.</w:t>
      </w:r>
    </w:p>
    <w:p w14:paraId="14847D22" w14:textId="36E06D26" w:rsidR="00C97588" w:rsidRPr="00C97588" w:rsidRDefault="00C97588" w:rsidP="00C97588">
      <w:pPr>
        <w:jc w:val="both"/>
        <w:rPr>
          <w:sz w:val="22"/>
        </w:rPr>
      </w:pPr>
      <w:r w:rsidRPr="00C97588">
        <w:rPr>
          <w:sz w:val="22"/>
        </w:rPr>
        <w:t xml:space="preserve">EA metrics should include key operational (EA activities, EA compliance and EA adoption) metrics for internal use within the EA </w:t>
      </w:r>
      <w:r w:rsidR="00854AB7">
        <w:rPr>
          <w:sz w:val="22"/>
        </w:rPr>
        <w:t>function</w:t>
      </w:r>
      <w:r w:rsidRPr="00C97588">
        <w:rPr>
          <w:sz w:val="22"/>
        </w:rPr>
        <w:t xml:space="preserve"> as well as business value metrics to demonstrate the value of EA as business outcomes enabler to senior executives.</w:t>
      </w:r>
    </w:p>
    <w:p w14:paraId="39C14B4E" w14:textId="48159C80" w:rsidR="00C97588" w:rsidRPr="00C97588" w:rsidRDefault="00C97588" w:rsidP="00C97588">
      <w:pPr>
        <w:jc w:val="both"/>
        <w:rPr>
          <w:sz w:val="22"/>
        </w:rPr>
      </w:pPr>
      <w:r w:rsidRPr="00C97588">
        <w:rPr>
          <w:sz w:val="22"/>
        </w:rPr>
        <w:t xml:space="preserve">The OGCIO will work on the delivery of whole-of-government measures in the second quarter of 2018. Once developed and approved, agencies can adopt these measures for use within their own EA </w:t>
      </w:r>
      <w:r w:rsidR="00854AB7">
        <w:rPr>
          <w:sz w:val="22"/>
        </w:rPr>
        <w:t>function</w:t>
      </w:r>
      <w:r w:rsidRPr="00C97588">
        <w:rPr>
          <w:sz w:val="22"/>
        </w:rPr>
        <w:t>.</w:t>
      </w:r>
    </w:p>
    <w:p w14:paraId="4772D3E4" w14:textId="77777777" w:rsidR="00C97588" w:rsidRPr="00C97588" w:rsidRDefault="00C97588" w:rsidP="00C97588">
      <w:pPr>
        <w:pStyle w:val="NoSpacing"/>
      </w:pPr>
    </w:p>
    <w:p w14:paraId="1B37A287" w14:textId="1B1D5E17" w:rsidR="00C97588" w:rsidRPr="00C97588" w:rsidRDefault="007421EE" w:rsidP="00C97588">
      <w:pPr>
        <w:pStyle w:val="Heading2"/>
        <w:rPr>
          <w:color w:val="6B6764"/>
        </w:rPr>
      </w:pPr>
      <w:bookmarkStart w:id="19" w:name="_Toc498530528"/>
      <w:r>
        <w:rPr>
          <w:color w:val="6B6764"/>
        </w:rPr>
        <w:t xml:space="preserve">5.2 </w:t>
      </w:r>
      <w:r w:rsidR="00C97588" w:rsidRPr="00C97588">
        <w:rPr>
          <w:color w:val="6B6764"/>
        </w:rPr>
        <w:t>Governance</w:t>
      </w:r>
      <w:bookmarkEnd w:id="19"/>
    </w:p>
    <w:p w14:paraId="4062E092" w14:textId="77777777" w:rsidR="00C97588" w:rsidRDefault="00C97588" w:rsidP="00C97588">
      <w:pPr>
        <w:pStyle w:val="NoSpacing"/>
      </w:pPr>
    </w:p>
    <w:p w14:paraId="2C4E1E7A" w14:textId="77777777" w:rsidR="00C97588" w:rsidRPr="00C97588" w:rsidRDefault="00C97588" w:rsidP="00C97588">
      <w:pPr>
        <w:jc w:val="both"/>
        <w:rPr>
          <w:sz w:val="22"/>
        </w:rPr>
      </w:pPr>
      <w:r w:rsidRPr="00C97588">
        <w:rPr>
          <w:sz w:val="22"/>
        </w:rPr>
        <w:t>Governance is an essential function of Enterprise Architecture. Governance is not about making ‘the right’ decision, but instead, it is about making sure that the best possible processes are in place for making and implementing those decisions while enforcing accountability and maintaining transparency. Good governance reduces chaos, avoids friction, and encourages consistent and predictable results.</w:t>
      </w:r>
    </w:p>
    <w:p w14:paraId="4BF3F534" w14:textId="77777777" w:rsidR="00C97588" w:rsidRPr="00C97588" w:rsidRDefault="00C97588" w:rsidP="00C97588">
      <w:pPr>
        <w:jc w:val="both"/>
        <w:rPr>
          <w:sz w:val="22"/>
        </w:rPr>
      </w:pPr>
      <w:r w:rsidRPr="00C97588">
        <w:rPr>
          <w:sz w:val="22"/>
        </w:rPr>
        <w:t>Good Governace should have the following characteristics (Naidoo, 2002);</w:t>
      </w:r>
    </w:p>
    <w:p w14:paraId="69129F49" w14:textId="77777777" w:rsidR="00C97588" w:rsidRPr="00C97588" w:rsidRDefault="00C97588" w:rsidP="00503EB1">
      <w:pPr>
        <w:pStyle w:val="ListParagraph"/>
        <w:numPr>
          <w:ilvl w:val="0"/>
          <w:numId w:val="20"/>
        </w:numPr>
        <w:jc w:val="both"/>
        <w:rPr>
          <w:sz w:val="22"/>
        </w:rPr>
      </w:pPr>
      <w:r w:rsidRPr="00C97588">
        <w:rPr>
          <w:b/>
          <w:sz w:val="22"/>
        </w:rPr>
        <w:t>Discipline</w:t>
      </w:r>
      <w:r w:rsidRPr="00C97588">
        <w:rPr>
          <w:sz w:val="22"/>
        </w:rPr>
        <w:t>: commitment to adhere to procedures, processes and an authority structure.</w:t>
      </w:r>
    </w:p>
    <w:p w14:paraId="0A7593BB" w14:textId="77777777" w:rsidR="00C97588" w:rsidRPr="00C97588" w:rsidRDefault="00C97588" w:rsidP="00503EB1">
      <w:pPr>
        <w:pStyle w:val="ListParagraph"/>
        <w:numPr>
          <w:ilvl w:val="0"/>
          <w:numId w:val="20"/>
        </w:numPr>
        <w:jc w:val="both"/>
        <w:rPr>
          <w:sz w:val="22"/>
        </w:rPr>
      </w:pPr>
      <w:r w:rsidRPr="00C97588">
        <w:rPr>
          <w:b/>
          <w:sz w:val="22"/>
        </w:rPr>
        <w:t>Transparency</w:t>
      </w:r>
      <w:r w:rsidRPr="00C97588">
        <w:rPr>
          <w:sz w:val="22"/>
        </w:rPr>
        <w:t>: actions and their decision support will be available for inspection.</w:t>
      </w:r>
    </w:p>
    <w:p w14:paraId="5BB1291A" w14:textId="77777777" w:rsidR="00C97588" w:rsidRPr="00C97588" w:rsidRDefault="00C97588" w:rsidP="00503EB1">
      <w:pPr>
        <w:pStyle w:val="ListParagraph"/>
        <w:numPr>
          <w:ilvl w:val="0"/>
          <w:numId w:val="20"/>
        </w:numPr>
        <w:jc w:val="both"/>
        <w:rPr>
          <w:sz w:val="22"/>
        </w:rPr>
      </w:pPr>
      <w:r w:rsidRPr="00C97588">
        <w:rPr>
          <w:b/>
          <w:sz w:val="22"/>
        </w:rPr>
        <w:t>Independence</w:t>
      </w:r>
      <w:r w:rsidRPr="00C97588">
        <w:rPr>
          <w:sz w:val="22"/>
        </w:rPr>
        <w:t>: establish processes, decision-making and mechanism to minimise or avoid a potential conflict of interest.</w:t>
      </w:r>
    </w:p>
    <w:p w14:paraId="36829ED1" w14:textId="77777777" w:rsidR="00C97588" w:rsidRPr="00C97588" w:rsidRDefault="00C97588" w:rsidP="00503EB1">
      <w:pPr>
        <w:pStyle w:val="ListParagraph"/>
        <w:numPr>
          <w:ilvl w:val="0"/>
          <w:numId w:val="20"/>
        </w:numPr>
        <w:jc w:val="both"/>
        <w:rPr>
          <w:sz w:val="22"/>
        </w:rPr>
      </w:pPr>
      <w:r w:rsidRPr="00C97588">
        <w:rPr>
          <w:b/>
          <w:sz w:val="22"/>
        </w:rPr>
        <w:t>Accountability</w:t>
      </w:r>
      <w:r w:rsidRPr="00C97588">
        <w:rPr>
          <w:sz w:val="22"/>
        </w:rPr>
        <w:t>: individuals with certain roles within the organisation are authorised and accountable for their actions.</w:t>
      </w:r>
    </w:p>
    <w:p w14:paraId="4C137FA2" w14:textId="77777777" w:rsidR="00C97588" w:rsidRPr="00C97588" w:rsidRDefault="00C97588" w:rsidP="00503EB1">
      <w:pPr>
        <w:pStyle w:val="ListParagraph"/>
        <w:numPr>
          <w:ilvl w:val="0"/>
          <w:numId w:val="20"/>
        </w:numPr>
        <w:jc w:val="both"/>
        <w:rPr>
          <w:sz w:val="22"/>
        </w:rPr>
      </w:pPr>
      <w:r w:rsidRPr="00C97588">
        <w:rPr>
          <w:b/>
          <w:sz w:val="22"/>
        </w:rPr>
        <w:t>Responsibility</w:t>
      </w:r>
      <w:r w:rsidRPr="00C97588">
        <w:rPr>
          <w:sz w:val="22"/>
        </w:rPr>
        <w:t>: all parties will act responsibly</w:t>
      </w:r>
    </w:p>
    <w:p w14:paraId="23143D2D" w14:textId="77777777" w:rsidR="00C97588" w:rsidRPr="00C97588" w:rsidRDefault="00C97588" w:rsidP="00503EB1">
      <w:pPr>
        <w:pStyle w:val="ListParagraph"/>
        <w:numPr>
          <w:ilvl w:val="0"/>
          <w:numId w:val="20"/>
        </w:numPr>
        <w:jc w:val="both"/>
        <w:rPr>
          <w:sz w:val="22"/>
        </w:rPr>
      </w:pPr>
      <w:r w:rsidRPr="00C97588">
        <w:rPr>
          <w:b/>
          <w:sz w:val="22"/>
        </w:rPr>
        <w:t>Fairness</w:t>
      </w:r>
      <w:r w:rsidRPr="00C97588">
        <w:rPr>
          <w:sz w:val="22"/>
        </w:rPr>
        <w:t>: no unfair advantage is given to any particular party for all decisions taken, processes used and their implementation.</w:t>
      </w:r>
    </w:p>
    <w:p w14:paraId="5A7B9A39" w14:textId="77777777" w:rsidR="00C97588" w:rsidRPr="00C97588" w:rsidRDefault="00C97588" w:rsidP="00C97588">
      <w:pPr>
        <w:pStyle w:val="NoSpacing"/>
      </w:pPr>
    </w:p>
    <w:p w14:paraId="52D8635C" w14:textId="77777777" w:rsidR="00C97588" w:rsidRPr="00C97588" w:rsidRDefault="00C97588" w:rsidP="00C97588">
      <w:pPr>
        <w:jc w:val="both"/>
        <w:rPr>
          <w:sz w:val="22"/>
        </w:rPr>
      </w:pPr>
      <w:r w:rsidRPr="00C97588">
        <w:rPr>
          <w:sz w:val="22"/>
        </w:rPr>
        <w:t>When being used to support the Digital WA Strategy initiatives, WEAF will work within the existing governance structure as described on page 13 of the Digital WA Strategy.</w:t>
      </w:r>
    </w:p>
    <w:p w14:paraId="5268946A" w14:textId="77777777" w:rsidR="0063400E" w:rsidRDefault="00C97588" w:rsidP="00C97588">
      <w:pPr>
        <w:jc w:val="both"/>
        <w:rPr>
          <w:sz w:val="22"/>
        </w:rPr>
      </w:pPr>
      <w:r w:rsidRPr="00C97588">
        <w:rPr>
          <w:sz w:val="22"/>
        </w:rPr>
        <w:t>It is expected that EA activities will inform the work being carried out across the ICT advisory boards and committees of agencies.</w:t>
      </w:r>
    </w:p>
    <w:p w14:paraId="1112981A" w14:textId="77777777" w:rsidR="00C97588" w:rsidRPr="00C97588" w:rsidRDefault="00C97588" w:rsidP="00C97588">
      <w:pPr>
        <w:pStyle w:val="NoSpacing"/>
      </w:pPr>
    </w:p>
    <w:p w14:paraId="1161DF03" w14:textId="77777777" w:rsidR="00C97588" w:rsidRPr="00BE693F" w:rsidRDefault="00C97588" w:rsidP="00BE693F">
      <w:pPr>
        <w:pStyle w:val="Heading3"/>
        <w:rPr>
          <w:color w:val="6B6764"/>
          <w:sz w:val="26"/>
          <w:szCs w:val="26"/>
        </w:rPr>
      </w:pPr>
      <w:bookmarkStart w:id="20" w:name="_Toc498530529"/>
      <w:r w:rsidRPr="00BE693F">
        <w:rPr>
          <w:color w:val="6B6764"/>
          <w:sz w:val="26"/>
          <w:szCs w:val="26"/>
        </w:rPr>
        <w:t>5.2.1</w:t>
      </w:r>
      <w:r w:rsidRPr="00BE693F">
        <w:rPr>
          <w:color w:val="6B6764"/>
          <w:sz w:val="26"/>
          <w:szCs w:val="26"/>
        </w:rPr>
        <w:tab/>
        <w:t>Architecture Review Board</w:t>
      </w:r>
      <w:bookmarkEnd w:id="20"/>
    </w:p>
    <w:p w14:paraId="72B52717" w14:textId="77777777" w:rsidR="00C97588" w:rsidRPr="00C97588" w:rsidRDefault="00C97588" w:rsidP="00C97588">
      <w:pPr>
        <w:jc w:val="both"/>
        <w:rPr>
          <w:sz w:val="22"/>
        </w:rPr>
      </w:pPr>
      <w:r w:rsidRPr="00C97588">
        <w:rPr>
          <w:sz w:val="22"/>
        </w:rPr>
        <w:t>The Architecture Review Board (ARB) serves as an Architecture Governance body that performs the primary function of the establishment, maintenance and enforcement of Business and ICT architecture throughout an agency.</w:t>
      </w:r>
    </w:p>
    <w:p w14:paraId="2AA9959E" w14:textId="77777777" w:rsidR="00C97588" w:rsidRPr="00C97588" w:rsidRDefault="00C97588" w:rsidP="00C97588">
      <w:pPr>
        <w:jc w:val="both"/>
        <w:rPr>
          <w:sz w:val="22"/>
        </w:rPr>
      </w:pPr>
      <w:r w:rsidRPr="00C97588">
        <w:rPr>
          <w:sz w:val="22"/>
        </w:rPr>
        <w:t>The ARB is comprised of individuals who are experts in their field; typically, this will be the architect practitioners (across all architecture domains) as well as other technical and non- technical leaders from different areas of ICT.</w:t>
      </w:r>
    </w:p>
    <w:p w14:paraId="46DD9668" w14:textId="77777777" w:rsidR="00C97588" w:rsidRPr="00C97588" w:rsidRDefault="00C97588" w:rsidP="00C97588">
      <w:pPr>
        <w:jc w:val="both"/>
        <w:rPr>
          <w:sz w:val="22"/>
        </w:rPr>
      </w:pPr>
      <w:r w:rsidRPr="00C97588">
        <w:rPr>
          <w:sz w:val="22"/>
        </w:rPr>
        <w:t>The ARB acts as the approving and controlling authority for the following responsibilities;</w:t>
      </w:r>
    </w:p>
    <w:p w14:paraId="3DDFDC9D" w14:textId="77777777" w:rsidR="00C97588" w:rsidRPr="00C97588" w:rsidRDefault="00C97588" w:rsidP="00503EB1">
      <w:pPr>
        <w:pStyle w:val="ListParagraph"/>
        <w:numPr>
          <w:ilvl w:val="0"/>
          <w:numId w:val="21"/>
        </w:numPr>
        <w:jc w:val="both"/>
        <w:rPr>
          <w:sz w:val="22"/>
        </w:rPr>
      </w:pPr>
      <w:r w:rsidRPr="00C97588">
        <w:rPr>
          <w:sz w:val="22"/>
        </w:rPr>
        <w:t>Establish, own and maintain the Agency’s EA Capability and its elements (principles, processes, resources, standards, guidelines, reference models, etc.).</w:t>
      </w:r>
    </w:p>
    <w:p w14:paraId="59459C88" w14:textId="77777777" w:rsidR="00C97588" w:rsidRPr="00C97588" w:rsidRDefault="00C97588" w:rsidP="00503EB1">
      <w:pPr>
        <w:pStyle w:val="ListParagraph"/>
        <w:numPr>
          <w:ilvl w:val="0"/>
          <w:numId w:val="21"/>
        </w:numPr>
        <w:jc w:val="both"/>
        <w:rPr>
          <w:sz w:val="22"/>
        </w:rPr>
      </w:pPr>
      <w:r w:rsidRPr="00C97588">
        <w:rPr>
          <w:sz w:val="22"/>
        </w:rPr>
        <w:t>Enforce and monitor compliance of ICT designs and components with the Enterprise Architecture – i.e. alignment of ICT investments and project designs to organisational goals.</w:t>
      </w:r>
    </w:p>
    <w:p w14:paraId="47814DBF" w14:textId="77777777" w:rsidR="00C97588" w:rsidRPr="00C97588" w:rsidRDefault="00C97588" w:rsidP="00503EB1">
      <w:pPr>
        <w:pStyle w:val="ListParagraph"/>
        <w:numPr>
          <w:ilvl w:val="0"/>
          <w:numId w:val="21"/>
        </w:numPr>
        <w:jc w:val="both"/>
        <w:rPr>
          <w:sz w:val="22"/>
        </w:rPr>
      </w:pPr>
      <w:r w:rsidRPr="00C97588">
        <w:rPr>
          <w:sz w:val="22"/>
        </w:rPr>
        <w:t>Achieving consistency between architecture domains.</w:t>
      </w:r>
    </w:p>
    <w:p w14:paraId="2BF709B6" w14:textId="77777777" w:rsidR="00C97588" w:rsidRPr="00C97588" w:rsidRDefault="00C97588" w:rsidP="00503EB1">
      <w:pPr>
        <w:pStyle w:val="ListParagraph"/>
        <w:numPr>
          <w:ilvl w:val="0"/>
          <w:numId w:val="21"/>
        </w:numPr>
        <w:jc w:val="both"/>
        <w:rPr>
          <w:sz w:val="22"/>
        </w:rPr>
      </w:pPr>
      <w:r w:rsidRPr="00C97588">
        <w:rPr>
          <w:sz w:val="22"/>
        </w:rPr>
        <w:t>Maintaining and improving the maturity level of the architecture capability within the agency.</w:t>
      </w:r>
    </w:p>
    <w:p w14:paraId="0B449951" w14:textId="77777777" w:rsidR="00C97588" w:rsidRPr="00C97588" w:rsidRDefault="00C97588" w:rsidP="00503EB1">
      <w:pPr>
        <w:pStyle w:val="ListParagraph"/>
        <w:numPr>
          <w:ilvl w:val="0"/>
          <w:numId w:val="21"/>
        </w:numPr>
        <w:jc w:val="both"/>
        <w:rPr>
          <w:sz w:val="22"/>
        </w:rPr>
      </w:pPr>
      <w:r w:rsidRPr="00C97588">
        <w:rPr>
          <w:sz w:val="22"/>
        </w:rPr>
        <w:t>Communicate the Agency’s EA blueprint throughout the organisation.</w:t>
      </w:r>
    </w:p>
    <w:p w14:paraId="48E9C1A8" w14:textId="77777777" w:rsidR="00C97588" w:rsidRPr="00C97588" w:rsidRDefault="00C97588" w:rsidP="00503EB1">
      <w:pPr>
        <w:pStyle w:val="ListParagraph"/>
        <w:numPr>
          <w:ilvl w:val="0"/>
          <w:numId w:val="21"/>
        </w:numPr>
        <w:jc w:val="both"/>
        <w:rPr>
          <w:sz w:val="22"/>
        </w:rPr>
      </w:pPr>
      <w:r w:rsidRPr="00C97588">
        <w:rPr>
          <w:sz w:val="22"/>
        </w:rPr>
        <w:t>Provide the basis for decision-making in regards to architecture reviews and changes.</w:t>
      </w:r>
    </w:p>
    <w:p w14:paraId="70522363" w14:textId="77777777" w:rsidR="00C97588" w:rsidRPr="00C97588" w:rsidRDefault="00C97588" w:rsidP="00503EB1">
      <w:pPr>
        <w:pStyle w:val="ListParagraph"/>
        <w:numPr>
          <w:ilvl w:val="0"/>
          <w:numId w:val="21"/>
        </w:numPr>
        <w:jc w:val="both"/>
        <w:rPr>
          <w:sz w:val="22"/>
        </w:rPr>
      </w:pPr>
      <w:r w:rsidRPr="00C97588">
        <w:rPr>
          <w:sz w:val="22"/>
        </w:rPr>
        <w:t>Escalate decisions beyond the mandated authority to the appropriate (higher) body.</w:t>
      </w:r>
    </w:p>
    <w:p w14:paraId="1A247831" w14:textId="77777777" w:rsidR="00C97588" w:rsidRDefault="00C97588" w:rsidP="00C97588">
      <w:pPr>
        <w:pStyle w:val="NoSpacing"/>
      </w:pPr>
    </w:p>
    <w:p w14:paraId="0423A095" w14:textId="3596359B" w:rsidR="0063400E" w:rsidRPr="00C97588" w:rsidRDefault="00C97588" w:rsidP="00C97588">
      <w:pPr>
        <w:jc w:val="both"/>
        <w:rPr>
          <w:sz w:val="22"/>
        </w:rPr>
      </w:pPr>
      <w:r w:rsidRPr="00C97588">
        <w:rPr>
          <w:sz w:val="22"/>
        </w:rPr>
        <w:t>At a whole-of-government level, the OGCIO will create an ARB working group that will have responsibility for the continued development and upkeep of the WEAF as well as assisting agencies in complying with the requirements of the WEAF. Agencies are encouraged to create their ARB</w:t>
      </w:r>
      <w:r w:rsidR="007E00C8">
        <w:rPr>
          <w:sz w:val="22"/>
        </w:rPr>
        <w:t xml:space="preserve"> </w:t>
      </w:r>
      <w:r w:rsidR="007E00C8" w:rsidRPr="00C97588">
        <w:rPr>
          <w:sz w:val="22"/>
        </w:rPr>
        <w:t>t</w:t>
      </w:r>
      <w:r w:rsidR="007E00C8">
        <w:rPr>
          <w:sz w:val="22"/>
        </w:rPr>
        <w:t>o assist with the management of the</w:t>
      </w:r>
      <w:r w:rsidR="007E00C8" w:rsidRPr="00C97588">
        <w:rPr>
          <w:sz w:val="22"/>
        </w:rPr>
        <w:t xml:space="preserve"> agency’s architecture</w:t>
      </w:r>
      <w:r w:rsidR="00B63F14">
        <w:rPr>
          <w:sz w:val="22"/>
        </w:rPr>
        <w:t xml:space="preserve"> in a way that best-fit the agency especially in terms of</w:t>
      </w:r>
      <w:r w:rsidR="00B53091">
        <w:rPr>
          <w:sz w:val="22"/>
        </w:rPr>
        <w:t xml:space="preserve"> existing resource</w:t>
      </w:r>
      <w:r w:rsidR="007E00C8">
        <w:rPr>
          <w:sz w:val="22"/>
        </w:rPr>
        <w:t xml:space="preserve"> constraints.</w:t>
      </w:r>
    </w:p>
    <w:p w14:paraId="65D4311E" w14:textId="77777777" w:rsidR="0063400E" w:rsidRDefault="0063400E" w:rsidP="00BB251E">
      <w:pPr>
        <w:pStyle w:val="NoSpacing"/>
      </w:pPr>
    </w:p>
    <w:p w14:paraId="186D468F" w14:textId="77777777" w:rsidR="00C97588" w:rsidRPr="00BE693F" w:rsidRDefault="00C97588" w:rsidP="00BE693F">
      <w:pPr>
        <w:pStyle w:val="Heading3"/>
        <w:rPr>
          <w:color w:val="6B6764"/>
          <w:sz w:val="26"/>
          <w:szCs w:val="26"/>
        </w:rPr>
      </w:pPr>
      <w:bookmarkStart w:id="21" w:name="_Toc498530530"/>
      <w:r w:rsidRPr="00BE693F">
        <w:rPr>
          <w:color w:val="6B6764"/>
          <w:sz w:val="26"/>
          <w:szCs w:val="26"/>
        </w:rPr>
        <w:t>5.2.2 Architecture Compliance</w:t>
      </w:r>
      <w:bookmarkEnd w:id="21"/>
    </w:p>
    <w:p w14:paraId="33389CB0" w14:textId="77777777" w:rsidR="00C97588" w:rsidRPr="00C97588" w:rsidRDefault="00C97588" w:rsidP="00C97588">
      <w:pPr>
        <w:pStyle w:val="NoSpacing"/>
      </w:pPr>
    </w:p>
    <w:p w14:paraId="1DDFE362" w14:textId="77777777" w:rsidR="00C97588" w:rsidRPr="00C97588" w:rsidRDefault="00C97588" w:rsidP="00C97588">
      <w:pPr>
        <w:jc w:val="both"/>
        <w:rPr>
          <w:sz w:val="22"/>
        </w:rPr>
      </w:pPr>
      <w:r w:rsidRPr="00C97588">
        <w:rPr>
          <w:sz w:val="22"/>
        </w:rPr>
        <w:t>Architecture Compliance is a review of the compliance of a specific project against established architectural criteria (i.e. elements such as principles, standards, policies, etc.) and ultimately business objectives.</w:t>
      </w:r>
    </w:p>
    <w:p w14:paraId="3122D91B" w14:textId="77777777" w:rsidR="00C97588" w:rsidRPr="00C97588" w:rsidRDefault="00C97588" w:rsidP="00C97588">
      <w:pPr>
        <w:jc w:val="both"/>
        <w:rPr>
          <w:sz w:val="22"/>
        </w:rPr>
      </w:pPr>
      <w:r w:rsidRPr="00C97588">
        <w:rPr>
          <w:sz w:val="22"/>
        </w:rPr>
        <w:t>The review process involves identifying key roles, determining review scope, establishing or tailoring checklists of the review, executing the checklists (interviewing appropriate roles and assessing relevant documents), analysing completed checklists and preparing the Architecture Compliance report.</w:t>
      </w:r>
    </w:p>
    <w:p w14:paraId="20EFA49F" w14:textId="77777777" w:rsidR="00C97588" w:rsidRPr="00C97588" w:rsidRDefault="00C97588" w:rsidP="00C97588">
      <w:pPr>
        <w:jc w:val="both"/>
        <w:rPr>
          <w:sz w:val="22"/>
        </w:rPr>
      </w:pPr>
      <w:r w:rsidRPr="00C97588">
        <w:rPr>
          <w:sz w:val="22"/>
        </w:rPr>
        <w:t>Architecture Compliance review will identify the level of conformance or relationship between the architecture model and the implementation of the product. The conformance levels are; Irrelevant, Consistent, Compliant, Conformant, Fully Compliant and Non-conformant.</w:t>
      </w:r>
    </w:p>
    <w:p w14:paraId="248B2A00" w14:textId="2CF1818C" w:rsidR="00C97588" w:rsidRPr="00C97588" w:rsidRDefault="00CF11C7" w:rsidP="00C97588">
      <w:pPr>
        <w:jc w:val="both"/>
        <w:rPr>
          <w:sz w:val="22"/>
        </w:rPr>
      </w:pPr>
      <w:r>
        <w:rPr>
          <w:sz w:val="22"/>
        </w:rPr>
        <w:t>Figure 6</w:t>
      </w:r>
      <w:r w:rsidR="00C97588" w:rsidRPr="00C97588">
        <w:rPr>
          <w:sz w:val="22"/>
        </w:rPr>
        <w:t xml:space="preserve"> below illustrates the architecture conformance levels.</w:t>
      </w:r>
    </w:p>
    <w:p w14:paraId="09D70B5C" w14:textId="77777777" w:rsidR="0063400E" w:rsidRDefault="00C97588" w:rsidP="00C97588">
      <w:pPr>
        <w:pStyle w:val="NoSpacing"/>
        <w:jc w:val="center"/>
      </w:pPr>
      <w:r>
        <w:rPr>
          <w:noProof/>
          <w:lang w:eastAsia="en-AU" w:bidi="ar-SA"/>
        </w:rPr>
        <w:drawing>
          <wp:inline distT="0" distB="0" distL="0" distR="0" wp14:anchorId="07BC82F7" wp14:editId="6B760675">
            <wp:extent cx="4143375" cy="3969591"/>
            <wp:effectExtent l="0" t="0" r="0" b="0"/>
            <wp:docPr id="173" name="Picture 173" descr="Architecture Compliance is a review of the compliance of a specific project against established architectural criteria (i.e. elements such as principles, standards, policies, etc.) and ultimately business objectives.&#10;&#10;Diagram illustrates conformance levels." title="Architecture conformance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EAF\WEAF\WEAF Doco\vsd and other files\Updated diagrams\pg2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7651" cy="3973687"/>
                    </a:xfrm>
                    <a:prstGeom prst="rect">
                      <a:avLst/>
                    </a:prstGeom>
                    <a:noFill/>
                    <a:ln>
                      <a:noFill/>
                    </a:ln>
                  </pic:spPr>
                </pic:pic>
              </a:graphicData>
            </a:graphic>
          </wp:inline>
        </w:drawing>
      </w:r>
    </w:p>
    <w:p w14:paraId="19DB753B" w14:textId="11009AD8" w:rsidR="0063400E" w:rsidRPr="00C97588" w:rsidRDefault="00CF11C7" w:rsidP="00C97588">
      <w:pPr>
        <w:pStyle w:val="NoSpacing"/>
        <w:jc w:val="center"/>
        <w:rPr>
          <w:b/>
          <w:sz w:val="20"/>
        </w:rPr>
      </w:pPr>
      <w:r>
        <w:rPr>
          <w:b/>
          <w:sz w:val="20"/>
        </w:rPr>
        <w:t>Figure 6</w:t>
      </w:r>
      <w:r w:rsidR="00C97588" w:rsidRPr="00C97588">
        <w:rPr>
          <w:b/>
          <w:sz w:val="20"/>
        </w:rPr>
        <w:t xml:space="preserve"> – Architecture conformance levels</w:t>
      </w:r>
    </w:p>
    <w:p w14:paraId="132D23BD" w14:textId="77777777" w:rsidR="0063400E" w:rsidRDefault="0063400E" w:rsidP="00BB251E">
      <w:pPr>
        <w:pStyle w:val="NoSpacing"/>
      </w:pPr>
    </w:p>
    <w:p w14:paraId="45C0D231" w14:textId="77777777" w:rsidR="00C97588" w:rsidRPr="00BE693F" w:rsidRDefault="00C97588" w:rsidP="00BE693F">
      <w:pPr>
        <w:pStyle w:val="Heading3"/>
        <w:rPr>
          <w:color w:val="6B6764"/>
          <w:sz w:val="26"/>
          <w:szCs w:val="26"/>
        </w:rPr>
      </w:pPr>
      <w:bookmarkStart w:id="22" w:name="_Toc498530531"/>
      <w:r w:rsidRPr="00BE693F">
        <w:rPr>
          <w:color w:val="6B6764"/>
          <w:sz w:val="26"/>
          <w:szCs w:val="26"/>
        </w:rPr>
        <w:t>5.2.3 EA Governance Structure for WA Agency</w:t>
      </w:r>
      <w:bookmarkEnd w:id="22"/>
    </w:p>
    <w:p w14:paraId="114C750D" w14:textId="77777777" w:rsidR="00C97588" w:rsidRDefault="00C97588" w:rsidP="00C97588">
      <w:pPr>
        <w:pStyle w:val="NoSpacing"/>
      </w:pPr>
    </w:p>
    <w:p w14:paraId="6447B8DD" w14:textId="4BDDCC51" w:rsidR="00450EAB" w:rsidRPr="00450EAB" w:rsidRDefault="0062709D" w:rsidP="00450EAB">
      <w:pPr>
        <w:jc w:val="both"/>
        <w:rPr>
          <w:sz w:val="22"/>
        </w:rPr>
      </w:pPr>
      <w:r>
        <w:rPr>
          <w:sz w:val="22"/>
        </w:rPr>
        <w:t xml:space="preserve">To fully implement EA </w:t>
      </w:r>
      <w:r w:rsidR="006D4FD6">
        <w:rPr>
          <w:sz w:val="22"/>
        </w:rPr>
        <w:t xml:space="preserve">practice will require </w:t>
      </w:r>
      <w:r>
        <w:rPr>
          <w:sz w:val="22"/>
        </w:rPr>
        <w:t xml:space="preserve">significant </w:t>
      </w:r>
      <w:r w:rsidR="006D4FD6">
        <w:rPr>
          <w:sz w:val="22"/>
        </w:rPr>
        <w:t>investment</w:t>
      </w:r>
      <w:r>
        <w:rPr>
          <w:sz w:val="22"/>
        </w:rPr>
        <w:t xml:space="preserve"> of time, effort and resources. Agencies should take pragmatic approach in developing their EA practice. </w:t>
      </w:r>
      <w:r w:rsidR="00450EAB">
        <w:rPr>
          <w:sz w:val="22"/>
        </w:rPr>
        <w:t>Two examples of</w:t>
      </w:r>
      <w:r w:rsidR="00450EAB" w:rsidRPr="00450EAB">
        <w:rPr>
          <w:sz w:val="22"/>
        </w:rPr>
        <w:t xml:space="preserve"> </w:t>
      </w:r>
      <w:r w:rsidR="00450EAB">
        <w:rPr>
          <w:sz w:val="22"/>
        </w:rPr>
        <w:t xml:space="preserve">potential </w:t>
      </w:r>
      <w:r w:rsidR="00450EAB" w:rsidRPr="00450EAB">
        <w:rPr>
          <w:sz w:val="22"/>
        </w:rPr>
        <w:t xml:space="preserve">EA governance structures are illustrated in Figure 7 below; for </w:t>
      </w:r>
      <w:r w:rsidR="00450EAB">
        <w:rPr>
          <w:sz w:val="22"/>
        </w:rPr>
        <w:t xml:space="preserve">a </w:t>
      </w:r>
      <w:r w:rsidR="00450EAB" w:rsidRPr="00450EAB">
        <w:rPr>
          <w:sz w:val="22"/>
        </w:rPr>
        <w:t>large agency (left hand side</w:t>
      </w:r>
      <w:r w:rsidR="00450EAB">
        <w:rPr>
          <w:sz w:val="22"/>
        </w:rPr>
        <w:t xml:space="preserve"> of the diagram</w:t>
      </w:r>
      <w:r w:rsidR="00450EAB" w:rsidRPr="00450EAB">
        <w:rPr>
          <w:sz w:val="22"/>
        </w:rPr>
        <w:t>) and for small/medium agency (right hand side</w:t>
      </w:r>
      <w:r w:rsidR="00450EAB">
        <w:rPr>
          <w:sz w:val="22"/>
        </w:rPr>
        <w:t xml:space="preserve"> of the diagrams</w:t>
      </w:r>
      <w:r w:rsidR="00450EAB" w:rsidRPr="00450EAB">
        <w:rPr>
          <w:sz w:val="22"/>
        </w:rPr>
        <w:t>).</w:t>
      </w:r>
    </w:p>
    <w:p w14:paraId="6D514E42" w14:textId="474B1379" w:rsidR="00C97588" w:rsidRDefault="00450EAB" w:rsidP="00450EAB">
      <w:pPr>
        <w:pStyle w:val="NoSpacing"/>
        <w:jc w:val="center"/>
      </w:pPr>
      <w:r>
        <w:rPr>
          <w:noProof/>
          <w:lang w:eastAsia="en-AU" w:bidi="ar-SA"/>
        </w:rPr>
        <w:drawing>
          <wp:inline distT="0" distB="0" distL="0" distR="0" wp14:anchorId="2636D6CF" wp14:editId="0A9B0EB9">
            <wp:extent cx="4592025" cy="2781181"/>
            <wp:effectExtent l="0" t="0" r="0" b="635"/>
            <wp:docPr id="187" name="Picture 187" title="Example of EA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5532" cy="2831757"/>
                    </a:xfrm>
                    <a:prstGeom prst="rect">
                      <a:avLst/>
                    </a:prstGeom>
                  </pic:spPr>
                </pic:pic>
              </a:graphicData>
            </a:graphic>
          </wp:inline>
        </w:drawing>
      </w:r>
    </w:p>
    <w:p w14:paraId="5717D8FC" w14:textId="77777777" w:rsidR="006045CA" w:rsidRPr="006045CA" w:rsidRDefault="006045CA" w:rsidP="006045CA">
      <w:pPr>
        <w:pStyle w:val="NoSpacing"/>
      </w:pPr>
    </w:p>
    <w:p w14:paraId="633433F5" w14:textId="723785E0" w:rsidR="00C97588" w:rsidRDefault="00CF11C7" w:rsidP="00C97588">
      <w:pPr>
        <w:pStyle w:val="NoSpacing"/>
        <w:jc w:val="center"/>
        <w:rPr>
          <w:b/>
          <w:sz w:val="20"/>
        </w:rPr>
      </w:pPr>
      <w:r>
        <w:rPr>
          <w:b/>
          <w:sz w:val="20"/>
        </w:rPr>
        <w:t>Figure 7</w:t>
      </w:r>
      <w:r w:rsidR="00C97588" w:rsidRPr="00C97588">
        <w:rPr>
          <w:b/>
          <w:sz w:val="20"/>
        </w:rPr>
        <w:t xml:space="preserve"> – Example of EA governance structure</w:t>
      </w:r>
    </w:p>
    <w:p w14:paraId="64BA331D" w14:textId="77777777" w:rsidR="00C97588" w:rsidRDefault="00BE693F" w:rsidP="00BE693F">
      <w:pPr>
        <w:pStyle w:val="Heading2"/>
        <w:rPr>
          <w:color w:val="6B6764"/>
        </w:rPr>
      </w:pPr>
      <w:bookmarkStart w:id="23" w:name="_Toc498530532"/>
      <w:r w:rsidRPr="00BE693F">
        <w:rPr>
          <w:color w:val="6B6764"/>
        </w:rPr>
        <w:t>5.3 Principles</w:t>
      </w:r>
      <w:bookmarkEnd w:id="23"/>
    </w:p>
    <w:p w14:paraId="5647DC11" w14:textId="77777777" w:rsidR="00BE693F" w:rsidRDefault="00BE693F" w:rsidP="00BE693F">
      <w:pPr>
        <w:pStyle w:val="NoSpacing"/>
      </w:pPr>
    </w:p>
    <w:p w14:paraId="1DD24DAC" w14:textId="77777777" w:rsidR="00BE693F" w:rsidRPr="00BE693F" w:rsidRDefault="00BE693F" w:rsidP="00BE693F">
      <w:pPr>
        <w:jc w:val="both"/>
        <w:rPr>
          <w:sz w:val="22"/>
        </w:rPr>
      </w:pPr>
      <w:r w:rsidRPr="00BE693F">
        <w:rPr>
          <w:sz w:val="22"/>
        </w:rPr>
        <w:t>The State Government endorsed the Digital WA Strategy in May 2016. The strategy contains fifteen principles that agencies must adopt and use in their ICT decision-making processes.</w:t>
      </w:r>
    </w:p>
    <w:p w14:paraId="27FA7CA1" w14:textId="77777777" w:rsidR="00BE693F" w:rsidRPr="00BE693F" w:rsidRDefault="00BE693F" w:rsidP="00BE693F">
      <w:pPr>
        <w:jc w:val="both"/>
        <w:rPr>
          <w:sz w:val="22"/>
        </w:rPr>
      </w:pPr>
      <w:r w:rsidRPr="00BE693F">
        <w:rPr>
          <w:sz w:val="22"/>
        </w:rPr>
        <w:t>WEAF promotes and heavily relies on these principles to ensure consistency in the way business and ICT leaders consider options and make decisions. A set of clear, strategic principles allows decisions to be delegated to the operational and project levels, by ensuring that decisions that comply with those principles align with the approved strategic direction and intent.</w:t>
      </w:r>
    </w:p>
    <w:p w14:paraId="4F8BE85B" w14:textId="77777777" w:rsidR="00BE693F" w:rsidRPr="00BE693F" w:rsidRDefault="00BE693F" w:rsidP="00BE693F">
      <w:pPr>
        <w:jc w:val="both"/>
        <w:rPr>
          <w:sz w:val="22"/>
        </w:rPr>
      </w:pPr>
      <w:r w:rsidRPr="00BE693F">
        <w:rPr>
          <w:sz w:val="22"/>
        </w:rPr>
        <w:t>To be effective, ICT principles should support delegated ICT decision-making:</w:t>
      </w:r>
    </w:p>
    <w:p w14:paraId="455DC9EB" w14:textId="77777777" w:rsidR="00BE693F" w:rsidRPr="00BE693F" w:rsidRDefault="00BE693F" w:rsidP="00503EB1">
      <w:pPr>
        <w:pStyle w:val="ListParagraph"/>
        <w:numPr>
          <w:ilvl w:val="0"/>
          <w:numId w:val="22"/>
        </w:numPr>
        <w:jc w:val="both"/>
        <w:rPr>
          <w:sz w:val="22"/>
        </w:rPr>
      </w:pPr>
      <w:r w:rsidRPr="00BE693F">
        <w:rPr>
          <w:sz w:val="22"/>
        </w:rPr>
        <w:t>All agencies and projects should have clear, documented principles to guide staff in operational decisions that are in line with agreed strategic, agency and project directions and outcomes.</w:t>
      </w:r>
    </w:p>
    <w:p w14:paraId="3A181490" w14:textId="77777777" w:rsidR="00BE693F" w:rsidRDefault="00BE693F" w:rsidP="00BE693F">
      <w:pPr>
        <w:pStyle w:val="ListParagraph"/>
        <w:jc w:val="both"/>
        <w:rPr>
          <w:sz w:val="22"/>
        </w:rPr>
      </w:pPr>
    </w:p>
    <w:p w14:paraId="48D9AA22" w14:textId="77777777" w:rsidR="00BE693F" w:rsidRPr="00BE693F" w:rsidRDefault="00BE693F" w:rsidP="00503EB1">
      <w:pPr>
        <w:pStyle w:val="ListParagraph"/>
        <w:numPr>
          <w:ilvl w:val="0"/>
          <w:numId w:val="22"/>
        </w:numPr>
        <w:jc w:val="both"/>
        <w:rPr>
          <w:sz w:val="22"/>
        </w:rPr>
      </w:pPr>
      <w:r w:rsidRPr="00BE693F">
        <w:rPr>
          <w:sz w:val="22"/>
        </w:rPr>
        <w:t>Principles should be specific and provide direction in deciding between realistic and viable alternatives, and should not be simple missional statements of common sense.</w:t>
      </w:r>
    </w:p>
    <w:p w14:paraId="6160C1AD" w14:textId="77777777" w:rsidR="00BE693F" w:rsidRDefault="00BE693F" w:rsidP="00BE693F">
      <w:pPr>
        <w:pStyle w:val="ListParagraph"/>
        <w:jc w:val="both"/>
        <w:rPr>
          <w:sz w:val="22"/>
        </w:rPr>
      </w:pPr>
    </w:p>
    <w:p w14:paraId="57F2F631" w14:textId="77777777" w:rsidR="00BE693F" w:rsidRPr="00BE693F" w:rsidRDefault="00BE693F" w:rsidP="00503EB1">
      <w:pPr>
        <w:pStyle w:val="ListParagraph"/>
        <w:numPr>
          <w:ilvl w:val="0"/>
          <w:numId w:val="22"/>
        </w:numPr>
        <w:jc w:val="both"/>
        <w:rPr>
          <w:sz w:val="22"/>
        </w:rPr>
      </w:pPr>
      <w:r w:rsidRPr="00BE693F">
        <w:rPr>
          <w:sz w:val="22"/>
        </w:rPr>
        <w:t>Principles should provide clear guidance in areas with the greatest potential to result in scope variation or misalignment with sector, agency or project strategy.</w:t>
      </w:r>
    </w:p>
    <w:p w14:paraId="1EDBA8AB" w14:textId="77777777" w:rsidR="00BE693F" w:rsidRDefault="00BE693F" w:rsidP="00BE693F">
      <w:pPr>
        <w:pStyle w:val="ListParagraph"/>
        <w:jc w:val="both"/>
        <w:rPr>
          <w:sz w:val="22"/>
        </w:rPr>
      </w:pPr>
    </w:p>
    <w:p w14:paraId="6BE26D0E" w14:textId="77777777" w:rsidR="00BE693F" w:rsidRPr="00BE693F" w:rsidRDefault="00BE693F" w:rsidP="00503EB1">
      <w:pPr>
        <w:pStyle w:val="ListParagraph"/>
        <w:numPr>
          <w:ilvl w:val="0"/>
          <w:numId w:val="22"/>
        </w:numPr>
        <w:jc w:val="both"/>
        <w:rPr>
          <w:sz w:val="22"/>
        </w:rPr>
      </w:pPr>
      <w:r w:rsidRPr="00BE693F">
        <w:rPr>
          <w:sz w:val="22"/>
        </w:rPr>
        <w:t>Project principles must align with and support agency principles, which should support and align with whole-of-government principles, for consistent sector-wide decisions.</w:t>
      </w:r>
    </w:p>
    <w:p w14:paraId="687E901E" w14:textId="77777777" w:rsidR="00BE693F" w:rsidRDefault="00BE693F" w:rsidP="00BE693F">
      <w:pPr>
        <w:pStyle w:val="ListParagraph"/>
        <w:jc w:val="both"/>
        <w:rPr>
          <w:sz w:val="22"/>
        </w:rPr>
      </w:pPr>
    </w:p>
    <w:p w14:paraId="5A6BCD9A" w14:textId="77777777" w:rsidR="00BE693F" w:rsidRPr="00BE693F" w:rsidRDefault="00BE693F" w:rsidP="00503EB1">
      <w:pPr>
        <w:pStyle w:val="ListParagraph"/>
        <w:numPr>
          <w:ilvl w:val="0"/>
          <w:numId w:val="22"/>
        </w:numPr>
        <w:jc w:val="both"/>
        <w:rPr>
          <w:sz w:val="22"/>
        </w:rPr>
      </w:pPr>
      <w:r w:rsidRPr="00BE693F">
        <w:rPr>
          <w:sz w:val="22"/>
        </w:rPr>
        <w:t>Principles should regularly be reviewed at key milestones to ensure consistency at all levels and to monitor compliance, use and understanding by relevant staff.</w:t>
      </w:r>
    </w:p>
    <w:p w14:paraId="74BB6CB3" w14:textId="77777777" w:rsidR="00BE693F" w:rsidRPr="00BE693F" w:rsidRDefault="00BE693F" w:rsidP="00BE693F">
      <w:pPr>
        <w:pStyle w:val="NoSpacing"/>
      </w:pPr>
    </w:p>
    <w:p w14:paraId="55461479" w14:textId="679DF161" w:rsidR="00BE693F" w:rsidRPr="00BE693F" w:rsidRDefault="00BE693F" w:rsidP="00BE693F">
      <w:pPr>
        <w:jc w:val="both"/>
        <w:rPr>
          <w:sz w:val="22"/>
        </w:rPr>
      </w:pPr>
      <w:r w:rsidRPr="00BE693F">
        <w:rPr>
          <w:sz w:val="22"/>
        </w:rPr>
        <w:t>The Cabinet of Western Australia endorsed the mandatory use of the Digital WA Strategy in the Premiers Circular 2016/03. The principles</w:t>
      </w:r>
      <w:r w:rsidR="00881851">
        <w:rPr>
          <w:rStyle w:val="FootnoteReference"/>
          <w:sz w:val="22"/>
        </w:rPr>
        <w:footnoteReference w:id="5"/>
      </w:r>
      <w:r w:rsidRPr="00BE693F">
        <w:rPr>
          <w:sz w:val="22"/>
        </w:rPr>
        <w:t xml:space="preserve"> within the Digital WA Strategy have primacy over all agency specific principles.</w:t>
      </w:r>
      <w:r w:rsidR="00881851">
        <w:rPr>
          <w:sz w:val="22"/>
        </w:rPr>
        <w:t xml:space="preserve"> </w:t>
      </w:r>
    </w:p>
    <w:p w14:paraId="7C8C5320" w14:textId="77777777" w:rsidR="00BE693F" w:rsidRDefault="00BE693F" w:rsidP="00BE693F">
      <w:pPr>
        <w:jc w:val="both"/>
        <w:rPr>
          <w:sz w:val="22"/>
        </w:rPr>
      </w:pPr>
      <w:r w:rsidRPr="00BE693F">
        <w:rPr>
          <w:sz w:val="22"/>
        </w:rPr>
        <w:t>Individual agency ICT principles should be aligned with and support these principles, while extending delegation to cover areas specific to an agency’s or project’s scope.</w:t>
      </w:r>
    </w:p>
    <w:p w14:paraId="2E5DE56B" w14:textId="77BD7D4C" w:rsidR="00BE693F" w:rsidRDefault="00BE693F" w:rsidP="00881851">
      <w:pPr>
        <w:pStyle w:val="NoSpacing"/>
      </w:pPr>
    </w:p>
    <w:p w14:paraId="3B7CD1FB" w14:textId="7726AB63" w:rsidR="00881851" w:rsidRPr="00881851" w:rsidRDefault="00881851" w:rsidP="00881851">
      <w:pPr>
        <w:pStyle w:val="Heading2"/>
        <w:rPr>
          <w:color w:val="6B6764"/>
        </w:rPr>
      </w:pPr>
      <w:bookmarkStart w:id="24" w:name="_Toc498530533"/>
      <w:r w:rsidRPr="00881851">
        <w:rPr>
          <w:color w:val="6B6764"/>
        </w:rPr>
        <w:t>5.4 Method</w:t>
      </w:r>
      <w:bookmarkEnd w:id="24"/>
      <w:r w:rsidRPr="00881851">
        <w:rPr>
          <w:color w:val="6B6764"/>
        </w:rPr>
        <w:t xml:space="preserve"> </w:t>
      </w:r>
    </w:p>
    <w:p w14:paraId="2189F565" w14:textId="439596E0" w:rsidR="00881851" w:rsidRDefault="00881851" w:rsidP="00881851">
      <w:pPr>
        <w:pStyle w:val="NoSpacing"/>
      </w:pPr>
    </w:p>
    <w:p w14:paraId="14E852F7" w14:textId="77777777" w:rsidR="00881851" w:rsidRPr="00881851" w:rsidRDefault="00881851" w:rsidP="00881851">
      <w:pPr>
        <w:jc w:val="both"/>
        <w:rPr>
          <w:sz w:val="22"/>
        </w:rPr>
      </w:pPr>
      <w:r w:rsidRPr="00881851">
        <w:rPr>
          <w:sz w:val="22"/>
        </w:rPr>
        <w:t>A mature EA practice seeks to translate the strategic vision of the organisation into an effective enterprise transformation plan. It enables consistent planning across the organisation and supports a risk-aware decision-making process to improve business outcomes through collaboration.</w:t>
      </w:r>
    </w:p>
    <w:p w14:paraId="2FC396DD" w14:textId="77777777" w:rsidR="00881851" w:rsidRPr="00881851" w:rsidRDefault="00881851" w:rsidP="00881851">
      <w:pPr>
        <w:jc w:val="both"/>
        <w:rPr>
          <w:sz w:val="22"/>
        </w:rPr>
      </w:pPr>
      <w:r w:rsidRPr="00881851">
        <w:rPr>
          <w:sz w:val="22"/>
        </w:rPr>
        <w:t>Enterprise Architects have an important role to play in the planning, implementation and performance measurement activities of identified investments/transformation projects. It is crucial that the EA methods are fully aligned and integrated with the overall planning method of the agency.</w:t>
      </w:r>
    </w:p>
    <w:p w14:paraId="7D7F5A8C" w14:textId="16DBA926" w:rsidR="00881851" w:rsidRPr="00881851" w:rsidRDefault="00881851" w:rsidP="00881851">
      <w:pPr>
        <w:jc w:val="both"/>
        <w:rPr>
          <w:sz w:val="22"/>
        </w:rPr>
      </w:pPr>
      <w:r w:rsidRPr="00881851">
        <w:rPr>
          <w:sz w:val="22"/>
        </w:rPr>
        <w:t>One EA method that is widely used globally, both in private and public sectors, is TOGAF’s Archit</w:t>
      </w:r>
      <w:r>
        <w:rPr>
          <w:sz w:val="22"/>
        </w:rPr>
        <w:t>ecture Development Method (ADM)</w:t>
      </w:r>
      <w:r w:rsidR="00A16534">
        <w:rPr>
          <w:rStyle w:val="FootnoteReference"/>
          <w:sz w:val="22"/>
        </w:rPr>
        <w:footnoteReference w:id="6"/>
      </w:r>
      <w:r w:rsidRPr="00881851">
        <w:rPr>
          <w:sz w:val="22"/>
        </w:rPr>
        <w:t>. The ADM is a reliable, proven method for developing and managing the lifecycle of an Enterprise Architecture to meet the business and ICT needs of an organisation. The ADM process is at the core of TOGAF.</w:t>
      </w:r>
    </w:p>
    <w:p w14:paraId="5CC9F008" w14:textId="41D05255" w:rsidR="00881851" w:rsidRDefault="00CF11C7" w:rsidP="00881851">
      <w:pPr>
        <w:jc w:val="both"/>
        <w:rPr>
          <w:sz w:val="22"/>
        </w:rPr>
      </w:pPr>
      <w:r>
        <w:rPr>
          <w:sz w:val="22"/>
        </w:rPr>
        <w:t>Figure 8</w:t>
      </w:r>
      <w:r w:rsidR="00881851" w:rsidRPr="00881851">
        <w:rPr>
          <w:sz w:val="22"/>
        </w:rPr>
        <w:t xml:space="preserve"> below illustrates the stages of TOGAF’s ADM cycle.</w:t>
      </w:r>
    </w:p>
    <w:p w14:paraId="299B39DE" w14:textId="4AAD53B8" w:rsidR="00A16534" w:rsidRDefault="00A16534" w:rsidP="00A16534">
      <w:pPr>
        <w:pStyle w:val="NoSpacing"/>
        <w:jc w:val="center"/>
      </w:pPr>
      <w:r>
        <w:rPr>
          <w:noProof/>
          <w:lang w:eastAsia="en-AU" w:bidi="ar-SA"/>
        </w:rPr>
        <w:drawing>
          <wp:inline distT="0" distB="0" distL="0" distR="0" wp14:anchorId="0D70B198" wp14:editId="3529A912">
            <wp:extent cx="3114675" cy="4219575"/>
            <wp:effectExtent l="0" t="0" r="9525" b="9525"/>
            <wp:docPr id="1" name="Picture 1" descr="One EA method that is widely used globally, both in private and public sectors, is TOGAF’s Architecture Development Method (ADM) . The ADM is a reliable, proven method for developing and managing the lifecycle of an Enterprise Architecture to meet the business and ICT needs of an organisation. The ADM process is at the core of TOGAF.&#10;&#10;Architecture Development Model (ADM) is explained in TOGAF 9.1 PART II – ADM available in the following link: http://bit.ly/WEAF-link3." title="Architecture Developm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4675" cy="4219575"/>
                    </a:xfrm>
                    <a:prstGeom prst="rect">
                      <a:avLst/>
                    </a:prstGeom>
                  </pic:spPr>
                </pic:pic>
              </a:graphicData>
            </a:graphic>
          </wp:inline>
        </w:drawing>
      </w:r>
    </w:p>
    <w:p w14:paraId="76719E05" w14:textId="77777777" w:rsidR="00A16534" w:rsidRPr="00881851" w:rsidRDefault="00A16534" w:rsidP="00A16534">
      <w:pPr>
        <w:pStyle w:val="NoSpacing"/>
        <w:jc w:val="center"/>
      </w:pPr>
    </w:p>
    <w:p w14:paraId="6336F7D6" w14:textId="5AA02D18" w:rsidR="00C97588" w:rsidRPr="00A16534" w:rsidRDefault="00CF11C7" w:rsidP="00A16534">
      <w:pPr>
        <w:pStyle w:val="NoSpacing"/>
        <w:jc w:val="center"/>
        <w:rPr>
          <w:b/>
          <w:sz w:val="20"/>
        </w:rPr>
      </w:pPr>
      <w:r>
        <w:rPr>
          <w:b/>
          <w:sz w:val="20"/>
        </w:rPr>
        <w:t>Figure 8</w:t>
      </w:r>
      <w:r w:rsidR="00A16534" w:rsidRPr="00A16534">
        <w:rPr>
          <w:b/>
          <w:sz w:val="20"/>
        </w:rPr>
        <w:t xml:space="preserve"> – Architecture Development Model</w:t>
      </w:r>
    </w:p>
    <w:p w14:paraId="4ECEAEE6" w14:textId="572D2A20" w:rsidR="00C97588" w:rsidRDefault="00C97588" w:rsidP="00A16534">
      <w:pPr>
        <w:pStyle w:val="NoSpacing"/>
      </w:pPr>
    </w:p>
    <w:p w14:paraId="32A4CD95" w14:textId="06148E37" w:rsidR="00A16534" w:rsidRPr="00A16534" w:rsidRDefault="00A16534" w:rsidP="00A16534">
      <w:pPr>
        <w:jc w:val="both"/>
        <w:rPr>
          <w:sz w:val="22"/>
        </w:rPr>
      </w:pPr>
      <w:r w:rsidRPr="00A16534">
        <w:rPr>
          <w:sz w:val="22"/>
        </w:rPr>
        <w:t xml:space="preserve">The ADM is designed to be iterative over the whole process, between phases and within phases. The ADM provides simplified steps of developing an architecture which works well for non-technical stakeholders. Most of WA agencies with existing EA </w:t>
      </w:r>
      <w:r w:rsidR="00854AB7">
        <w:rPr>
          <w:sz w:val="22"/>
        </w:rPr>
        <w:t>function</w:t>
      </w:r>
      <w:r w:rsidRPr="00A16534">
        <w:rPr>
          <w:sz w:val="22"/>
        </w:rPr>
        <w:t xml:space="preserve"> should be aware of the ADM – if not already adopting the ADM process.</w:t>
      </w:r>
    </w:p>
    <w:p w14:paraId="0F5A214E" w14:textId="77777777" w:rsidR="00A16534" w:rsidRPr="00A16534" w:rsidRDefault="00A16534" w:rsidP="00A16534">
      <w:pPr>
        <w:jc w:val="both"/>
        <w:rPr>
          <w:sz w:val="22"/>
        </w:rPr>
      </w:pPr>
      <w:r w:rsidRPr="00A16534">
        <w:rPr>
          <w:sz w:val="22"/>
        </w:rPr>
        <w:t>Both ADM and WEAF can be tailored to suit the needs of agencies and whole-of-government initiatives. For example, WEAF architecture domains can be mapped to phase B. Business Architecture, phase C. Information Systems Architectures and phase D Technology Architecture of the ADM process.</w:t>
      </w:r>
    </w:p>
    <w:p w14:paraId="7AB5FC84" w14:textId="2889EC4A" w:rsidR="00A16534" w:rsidRPr="00A16534" w:rsidRDefault="00A16534" w:rsidP="00A16534">
      <w:pPr>
        <w:jc w:val="both"/>
        <w:rPr>
          <w:sz w:val="22"/>
        </w:rPr>
      </w:pPr>
      <w:r w:rsidRPr="00A16534">
        <w:rPr>
          <w:sz w:val="22"/>
        </w:rPr>
        <w:t>Another method that can be adopted for agency or whole-of-government collaboration initiatives is FEAF’s Collabora</w:t>
      </w:r>
      <w:r>
        <w:rPr>
          <w:sz w:val="22"/>
        </w:rPr>
        <w:t>tive Planning Methodology (CPM)</w:t>
      </w:r>
      <w:r>
        <w:rPr>
          <w:rStyle w:val="FootnoteReference"/>
          <w:sz w:val="22"/>
        </w:rPr>
        <w:footnoteReference w:id="7"/>
      </w:r>
      <w:r w:rsidRPr="00A16534">
        <w:rPr>
          <w:sz w:val="22"/>
        </w:rPr>
        <w:t>. The CPM is a simple, repeatable process that consists of multidisciplinary analysis designed to support integrated planning, implementation and measurement activities. It is intended as a full planning and implementation lifecycle for use at all levels of scope (i.e. application, system, segment, agency, sector, state, federal, and international for some agencies).</w:t>
      </w:r>
    </w:p>
    <w:p w14:paraId="35C37E42" w14:textId="15726643" w:rsidR="00A16534" w:rsidRPr="00A16534" w:rsidRDefault="00A16534" w:rsidP="00A16534">
      <w:pPr>
        <w:jc w:val="both"/>
        <w:rPr>
          <w:sz w:val="22"/>
        </w:rPr>
      </w:pPr>
      <w:r w:rsidRPr="00A16534">
        <w:rPr>
          <w:sz w:val="22"/>
        </w:rPr>
        <w:t>Th</w:t>
      </w:r>
      <w:r w:rsidR="00CF11C7">
        <w:rPr>
          <w:sz w:val="22"/>
        </w:rPr>
        <w:t>e CPM is illustrated in figure 9</w:t>
      </w:r>
      <w:r w:rsidRPr="00A16534">
        <w:rPr>
          <w:sz w:val="22"/>
        </w:rPr>
        <w:t xml:space="preserve"> below.</w:t>
      </w:r>
    </w:p>
    <w:p w14:paraId="27CF8504" w14:textId="24AFB847" w:rsidR="00A16534" w:rsidRDefault="00A16534" w:rsidP="00A16534">
      <w:pPr>
        <w:jc w:val="both"/>
        <w:rPr>
          <w:sz w:val="22"/>
        </w:rPr>
      </w:pPr>
      <w:r>
        <w:rPr>
          <w:noProof/>
          <w:sz w:val="22"/>
          <w:lang w:eastAsia="en-AU" w:bidi="ar-SA"/>
        </w:rPr>
        <w:drawing>
          <wp:inline distT="0" distB="0" distL="0" distR="0" wp14:anchorId="4ECC3CF3" wp14:editId="3693CE57">
            <wp:extent cx="5724525" cy="3438525"/>
            <wp:effectExtent l="0" t="0" r="9525" b="9525"/>
            <wp:docPr id="176" name="Picture 176" descr="The CPM is a simple, repeatable process that consists of multidisciplinary analysis designed to support integrated planning, implementation and measurement activities. It is intended as a full planning and implementation lifecycle for use at all levels of scope (i.e. application, system, segment, agency, sector, state, federal, and international for some agencies).&#10;&#10;Collaborative Planning Methodology (CPM) is explained in detail on Appendix A: Collaborative Planning Methodology Guidance Document of FEAF v.2 available on the following link: http://bit.ly/WEAF-link4." title="Collaborative Plann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EAF\WEAF\WEAF Doco\vsd and other files\Updated diagrams\pg 2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0D814858" w14:textId="34A5C3E3" w:rsidR="00A16534" w:rsidRPr="00A16534" w:rsidRDefault="00CF11C7" w:rsidP="00A16534">
      <w:pPr>
        <w:jc w:val="center"/>
        <w:rPr>
          <w:b/>
          <w:sz w:val="20"/>
        </w:rPr>
      </w:pPr>
      <w:r>
        <w:rPr>
          <w:b/>
          <w:sz w:val="20"/>
        </w:rPr>
        <w:t>Figure 9</w:t>
      </w:r>
      <w:r w:rsidR="00A16534" w:rsidRPr="00A16534">
        <w:rPr>
          <w:b/>
          <w:sz w:val="20"/>
        </w:rPr>
        <w:t xml:space="preserve"> – Collaborative Planning Method</w:t>
      </w:r>
    </w:p>
    <w:p w14:paraId="05B200A4" w14:textId="77777777" w:rsidR="00A16534" w:rsidRDefault="00A16534" w:rsidP="00A16534">
      <w:pPr>
        <w:pStyle w:val="NoSpacing"/>
      </w:pPr>
    </w:p>
    <w:p w14:paraId="49C442BA" w14:textId="1C51B5A3" w:rsidR="00C97588" w:rsidRPr="00A16534" w:rsidRDefault="00A16534" w:rsidP="00A16534">
      <w:pPr>
        <w:jc w:val="both"/>
        <w:rPr>
          <w:sz w:val="22"/>
        </w:rPr>
      </w:pPr>
      <w:r w:rsidRPr="00A16534">
        <w:rPr>
          <w:sz w:val="22"/>
        </w:rPr>
        <w:t>WEAF recommends that agencies involved in multi-agency or whole-of-government initiatives adopt an EA method that best fits the needs and maturity of their organisation. In the case of a whole-of-government initiative, it makes sense to adopt a method that is already being used by the majority of agencies.</w:t>
      </w:r>
    </w:p>
    <w:p w14:paraId="0940AB05" w14:textId="32041D80" w:rsidR="00C97588" w:rsidRPr="00A16534" w:rsidRDefault="00A16534" w:rsidP="00A16534">
      <w:pPr>
        <w:pStyle w:val="Heading2"/>
        <w:rPr>
          <w:color w:val="6B6764"/>
        </w:rPr>
      </w:pPr>
      <w:bookmarkStart w:id="25" w:name="_Toc498530534"/>
      <w:r w:rsidRPr="00A16534">
        <w:rPr>
          <w:color w:val="6B6764"/>
        </w:rPr>
        <w:t>5.5 Tools</w:t>
      </w:r>
      <w:bookmarkEnd w:id="25"/>
    </w:p>
    <w:p w14:paraId="10EDA34E" w14:textId="6818213F" w:rsidR="00C97588" w:rsidRDefault="00C97588" w:rsidP="00A16534">
      <w:pPr>
        <w:pStyle w:val="NoSpacing"/>
      </w:pPr>
    </w:p>
    <w:p w14:paraId="068C12B5" w14:textId="77777777" w:rsidR="00B276BF" w:rsidRPr="00B276BF" w:rsidRDefault="00B276BF" w:rsidP="00B276BF">
      <w:pPr>
        <w:jc w:val="both"/>
        <w:rPr>
          <w:sz w:val="22"/>
        </w:rPr>
      </w:pPr>
      <w:r w:rsidRPr="00B276BF">
        <w:rPr>
          <w:sz w:val="22"/>
        </w:rPr>
        <w:t>Enterprise Architects can begin EA work successfully using commonly used office productivity software such as Microsoft PowerPoint, Microsoft Visio, Lucid Charts, SmartHost, Trello, etc. However, due to the limitations on the capability of these tools, at a certain point, these standard tools will no longer be sufficient. At that point, it’s inevitable that more comprehensive professional-grade EA tools will be required and become a necessity.</w:t>
      </w:r>
    </w:p>
    <w:p w14:paraId="46B6506B" w14:textId="77777777" w:rsidR="00B276BF" w:rsidRPr="00B276BF" w:rsidRDefault="00B276BF" w:rsidP="00B276BF">
      <w:pPr>
        <w:jc w:val="both"/>
        <w:rPr>
          <w:sz w:val="22"/>
        </w:rPr>
      </w:pPr>
      <w:r w:rsidRPr="00B276BF">
        <w:rPr>
          <w:sz w:val="22"/>
        </w:rPr>
        <w:t>Without specialised EA tools, Enterprise Architects are faced with the following challenges:</w:t>
      </w:r>
    </w:p>
    <w:p w14:paraId="0AD493E6" w14:textId="753428D6" w:rsidR="00B276BF" w:rsidRPr="00B276BF" w:rsidRDefault="00B276BF" w:rsidP="00503EB1">
      <w:pPr>
        <w:pStyle w:val="ListParagraph"/>
        <w:numPr>
          <w:ilvl w:val="0"/>
          <w:numId w:val="23"/>
        </w:numPr>
        <w:jc w:val="both"/>
        <w:rPr>
          <w:sz w:val="22"/>
        </w:rPr>
      </w:pPr>
      <w:r w:rsidRPr="00B276BF">
        <w:rPr>
          <w:sz w:val="22"/>
        </w:rPr>
        <w:t>Managing a high volume of EA artefacts and maintaining overall consistency (no automated propagation when making changes to one).</w:t>
      </w:r>
    </w:p>
    <w:p w14:paraId="183A9315" w14:textId="66D2542F" w:rsidR="00B276BF" w:rsidRPr="00B276BF" w:rsidRDefault="00B276BF" w:rsidP="00503EB1">
      <w:pPr>
        <w:pStyle w:val="ListParagraph"/>
        <w:numPr>
          <w:ilvl w:val="0"/>
          <w:numId w:val="23"/>
        </w:numPr>
        <w:jc w:val="both"/>
        <w:rPr>
          <w:sz w:val="22"/>
        </w:rPr>
      </w:pPr>
      <w:r w:rsidRPr="00B276BF">
        <w:rPr>
          <w:sz w:val="22"/>
        </w:rPr>
        <w:t>Capturing complex relationships between all elements that make up EA artefacts.</w:t>
      </w:r>
    </w:p>
    <w:p w14:paraId="3D72E7A0" w14:textId="569A6D21" w:rsidR="00B276BF" w:rsidRPr="00B276BF" w:rsidRDefault="00B276BF" w:rsidP="00503EB1">
      <w:pPr>
        <w:pStyle w:val="ListParagraph"/>
        <w:numPr>
          <w:ilvl w:val="0"/>
          <w:numId w:val="23"/>
        </w:numPr>
        <w:jc w:val="both"/>
        <w:rPr>
          <w:sz w:val="22"/>
        </w:rPr>
      </w:pPr>
      <w:r w:rsidRPr="00B276BF">
        <w:rPr>
          <w:sz w:val="22"/>
        </w:rPr>
        <w:t>Performing gap analysis, impact analysis, scenario planning and modelling.</w:t>
      </w:r>
    </w:p>
    <w:p w14:paraId="197F2D10" w14:textId="7C86AD53" w:rsidR="00B276BF" w:rsidRPr="00B276BF" w:rsidRDefault="00B276BF" w:rsidP="00503EB1">
      <w:pPr>
        <w:pStyle w:val="ListParagraph"/>
        <w:numPr>
          <w:ilvl w:val="0"/>
          <w:numId w:val="23"/>
        </w:numPr>
        <w:jc w:val="both"/>
        <w:rPr>
          <w:sz w:val="22"/>
        </w:rPr>
      </w:pPr>
      <w:r w:rsidRPr="00B276BF">
        <w:rPr>
          <w:sz w:val="22"/>
        </w:rPr>
        <w:t>Presenting appropriate information for different group of stakeholders to support planning and decision-making.</w:t>
      </w:r>
    </w:p>
    <w:p w14:paraId="3EF07EE0" w14:textId="5B13BE49" w:rsidR="00B276BF" w:rsidRPr="00B276BF" w:rsidRDefault="00B276BF" w:rsidP="00503EB1">
      <w:pPr>
        <w:pStyle w:val="ListParagraph"/>
        <w:numPr>
          <w:ilvl w:val="0"/>
          <w:numId w:val="23"/>
        </w:numPr>
        <w:jc w:val="both"/>
        <w:rPr>
          <w:sz w:val="22"/>
        </w:rPr>
      </w:pPr>
      <w:r w:rsidRPr="00B276BF">
        <w:rPr>
          <w:sz w:val="22"/>
        </w:rPr>
        <w:t>Support for the tracking of architecture standards.</w:t>
      </w:r>
    </w:p>
    <w:p w14:paraId="5A6A689B" w14:textId="0F342158" w:rsidR="00B276BF" w:rsidRPr="00B276BF" w:rsidRDefault="00B276BF" w:rsidP="00503EB1">
      <w:pPr>
        <w:pStyle w:val="ListParagraph"/>
        <w:numPr>
          <w:ilvl w:val="0"/>
          <w:numId w:val="23"/>
        </w:numPr>
        <w:jc w:val="both"/>
        <w:rPr>
          <w:sz w:val="22"/>
        </w:rPr>
      </w:pPr>
      <w:r w:rsidRPr="00B276BF">
        <w:rPr>
          <w:sz w:val="22"/>
        </w:rPr>
        <w:t>No easy ways to collaborate with peers or when working in teams.</w:t>
      </w:r>
    </w:p>
    <w:p w14:paraId="2519753C" w14:textId="77777777" w:rsidR="00B276BF" w:rsidRDefault="00B276BF" w:rsidP="00B276BF">
      <w:pPr>
        <w:pStyle w:val="NoSpacing"/>
      </w:pPr>
    </w:p>
    <w:p w14:paraId="786AB91A" w14:textId="14DFCFA3" w:rsidR="00B276BF" w:rsidRPr="00B276BF" w:rsidRDefault="00B276BF" w:rsidP="00B276BF">
      <w:pPr>
        <w:jc w:val="both"/>
        <w:rPr>
          <w:sz w:val="22"/>
        </w:rPr>
      </w:pPr>
      <w:r w:rsidRPr="00B276BF">
        <w:rPr>
          <w:sz w:val="22"/>
        </w:rPr>
        <w:t xml:space="preserve">EA tools capture, store, structure and analyse EA artefacts and present them to the stakeholders as appropriate. When used properly, EA tools can effectively provide support for strategic decision-making by capturing important </w:t>
      </w:r>
      <w:r w:rsidR="00037B26">
        <w:rPr>
          <w:sz w:val="22"/>
        </w:rPr>
        <w:t>organisational</w:t>
      </w:r>
      <w:r w:rsidRPr="00B276BF">
        <w:rPr>
          <w:sz w:val="22"/>
        </w:rPr>
        <w:t xml:space="preserve"> context, along with content development and analysis capabilities across architecture domains.</w:t>
      </w:r>
    </w:p>
    <w:p w14:paraId="314C03CC" w14:textId="1B7BF987" w:rsidR="00B276BF" w:rsidRPr="00B276BF" w:rsidRDefault="00B276BF" w:rsidP="00B276BF">
      <w:pPr>
        <w:jc w:val="both"/>
        <w:rPr>
          <w:sz w:val="22"/>
        </w:rPr>
      </w:pPr>
      <w:r w:rsidRPr="00B276BF">
        <w:rPr>
          <w:sz w:val="22"/>
        </w:rPr>
        <w:t xml:space="preserve">EA tools don’t solve problems on their own, but they assist Enterprise Architects in doing so. It’s important to find a tool that suits the maturity of agency’s EA practice, which offers flexibility to grow/adjust to your specific agency needs and is built to support common industry EA frameworks. EA tools that an agency selects for use within an EA </w:t>
      </w:r>
      <w:r w:rsidR="00854AB7">
        <w:rPr>
          <w:sz w:val="22"/>
        </w:rPr>
        <w:t>function</w:t>
      </w:r>
      <w:r w:rsidRPr="00B276BF">
        <w:rPr>
          <w:sz w:val="22"/>
        </w:rPr>
        <w:t xml:space="preserve"> should provide the following features:</w:t>
      </w:r>
    </w:p>
    <w:p w14:paraId="4C3A6B92" w14:textId="15B6F34D" w:rsidR="00B276BF" w:rsidRPr="00B276BF" w:rsidRDefault="00B276BF" w:rsidP="00503EB1">
      <w:pPr>
        <w:pStyle w:val="ListParagraph"/>
        <w:numPr>
          <w:ilvl w:val="0"/>
          <w:numId w:val="24"/>
        </w:numPr>
        <w:jc w:val="both"/>
        <w:rPr>
          <w:sz w:val="22"/>
        </w:rPr>
      </w:pPr>
      <w:r w:rsidRPr="00B276BF">
        <w:rPr>
          <w:sz w:val="22"/>
        </w:rPr>
        <w:t>Support for standard architecture domains view (visual representation) and their relationships and ability to decompose the overall architecture and specific architectures into these views.</w:t>
      </w:r>
    </w:p>
    <w:p w14:paraId="783D9E4C" w14:textId="5EE8CDAA" w:rsidR="00B276BF" w:rsidRPr="00B276BF" w:rsidRDefault="00B276BF" w:rsidP="00503EB1">
      <w:pPr>
        <w:pStyle w:val="ListParagraph"/>
        <w:numPr>
          <w:ilvl w:val="0"/>
          <w:numId w:val="24"/>
        </w:numPr>
        <w:jc w:val="both"/>
        <w:rPr>
          <w:sz w:val="22"/>
        </w:rPr>
      </w:pPr>
      <w:r w:rsidRPr="00B276BF">
        <w:rPr>
          <w:sz w:val="22"/>
        </w:rPr>
        <w:t>Modelling capabilities, which support all views.</w:t>
      </w:r>
    </w:p>
    <w:p w14:paraId="6EEEB6C7" w14:textId="24969C06" w:rsidR="00B276BF" w:rsidRPr="00B276BF" w:rsidRDefault="00B276BF" w:rsidP="00503EB1">
      <w:pPr>
        <w:pStyle w:val="ListParagraph"/>
        <w:numPr>
          <w:ilvl w:val="0"/>
          <w:numId w:val="24"/>
        </w:numPr>
        <w:jc w:val="both"/>
        <w:rPr>
          <w:sz w:val="22"/>
        </w:rPr>
      </w:pPr>
      <w:r w:rsidRPr="00B276BF">
        <w:rPr>
          <w:sz w:val="22"/>
        </w:rPr>
        <w:t>Support for ArchiMate (especially for EA collaboration across multiple agencies) and TOGAF modelling concepts and notions, at a minimum.</w:t>
      </w:r>
    </w:p>
    <w:p w14:paraId="56E6E328" w14:textId="67A2C7D3" w:rsidR="00B276BF" w:rsidRPr="00B276BF" w:rsidRDefault="00B276BF" w:rsidP="00503EB1">
      <w:pPr>
        <w:pStyle w:val="ListParagraph"/>
        <w:numPr>
          <w:ilvl w:val="0"/>
          <w:numId w:val="24"/>
        </w:numPr>
        <w:jc w:val="both"/>
        <w:rPr>
          <w:sz w:val="22"/>
        </w:rPr>
      </w:pPr>
      <w:r w:rsidRPr="00B276BF">
        <w:rPr>
          <w:sz w:val="22"/>
        </w:rPr>
        <w:t>Support data import and export, and interface with other tools.</w:t>
      </w:r>
    </w:p>
    <w:p w14:paraId="4D8362EC" w14:textId="1DAD8549" w:rsidR="00B276BF" w:rsidRPr="00B276BF" w:rsidRDefault="00B276BF" w:rsidP="00503EB1">
      <w:pPr>
        <w:pStyle w:val="ListParagraph"/>
        <w:numPr>
          <w:ilvl w:val="0"/>
          <w:numId w:val="24"/>
        </w:numPr>
        <w:jc w:val="both"/>
        <w:rPr>
          <w:sz w:val="22"/>
        </w:rPr>
      </w:pPr>
      <w:r w:rsidRPr="00B276BF">
        <w:rPr>
          <w:sz w:val="22"/>
        </w:rPr>
        <w:t>Configurable capabilities that are extensive, simple and straightforward while providing flexibility to modify the content metamodel.</w:t>
      </w:r>
    </w:p>
    <w:p w14:paraId="4476CBE1" w14:textId="67E91450" w:rsidR="00B276BF" w:rsidRPr="00B276BF" w:rsidRDefault="00B276BF" w:rsidP="00503EB1">
      <w:pPr>
        <w:pStyle w:val="ListParagraph"/>
        <w:numPr>
          <w:ilvl w:val="0"/>
          <w:numId w:val="24"/>
        </w:numPr>
        <w:jc w:val="both"/>
        <w:rPr>
          <w:sz w:val="22"/>
        </w:rPr>
      </w:pPr>
      <w:r w:rsidRPr="00B276BF">
        <w:rPr>
          <w:sz w:val="22"/>
        </w:rPr>
        <w:t>Ability to extend to link to strategic goals and transformation projects.</w:t>
      </w:r>
    </w:p>
    <w:p w14:paraId="4E9E309A" w14:textId="2E0C76AC" w:rsidR="00B276BF" w:rsidRPr="00B276BF" w:rsidRDefault="00B276BF" w:rsidP="00503EB1">
      <w:pPr>
        <w:pStyle w:val="ListParagraph"/>
        <w:numPr>
          <w:ilvl w:val="0"/>
          <w:numId w:val="24"/>
        </w:numPr>
        <w:jc w:val="both"/>
        <w:rPr>
          <w:sz w:val="22"/>
        </w:rPr>
      </w:pPr>
      <w:r w:rsidRPr="00B276BF">
        <w:rPr>
          <w:sz w:val="22"/>
        </w:rPr>
        <w:t>Decision analysis capabilities and presentation capabilities.</w:t>
      </w:r>
    </w:p>
    <w:p w14:paraId="1FC79CAB" w14:textId="7BFA1046" w:rsidR="00B276BF" w:rsidRPr="00B276BF" w:rsidRDefault="00B276BF" w:rsidP="00503EB1">
      <w:pPr>
        <w:pStyle w:val="ListParagraph"/>
        <w:numPr>
          <w:ilvl w:val="0"/>
          <w:numId w:val="24"/>
        </w:numPr>
        <w:jc w:val="both"/>
        <w:rPr>
          <w:sz w:val="22"/>
        </w:rPr>
      </w:pPr>
      <w:r w:rsidRPr="00B276BF">
        <w:rPr>
          <w:sz w:val="22"/>
        </w:rPr>
        <w:t>Intuitive and easy to use interfaces.</w:t>
      </w:r>
    </w:p>
    <w:p w14:paraId="47D21134" w14:textId="65F32377" w:rsidR="00B276BF" w:rsidRPr="00B276BF" w:rsidRDefault="00B276BF" w:rsidP="00503EB1">
      <w:pPr>
        <w:pStyle w:val="ListParagraph"/>
        <w:numPr>
          <w:ilvl w:val="0"/>
          <w:numId w:val="24"/>
        </w:numPr>
        <w:jc w:val="both"/>
        <w:rPr>
          <w:sz w:val="22"/>
        </w:rPr>
      </w:pPr>
      <w:r w:rsidRPr="00B276BF">
        <w:rPr>
          <w:sz w:val="22"/>
        </w:rPr>
        <w:t>Built-in or easily integrated architecture repository, configuration management (including version control) and quality standard.</w:t>
      </w:r>
    </w:p>
    <w:p w14:paraId="60EAE3DC" w14:textId="5F9C50CF" w:rsidR="00B276BF" w:rsidRPr="00B276BF" w:rsidRDefault="00B276BF" w:rsidP="00503EB1">
      <w:pPr>
        <w:pStyle w:val="ListParagraph"/>
        <w:numPr>
          <w:ilvl w:val="0"/>
          <w:numId w:val="24"/>
        </w:numPr>
        <w:jc w:val="both"/>
        <w:rPr>
          <w:sz w:val="22"/>
        </w:rPr>
      </w:pPr>
      <w:r w:rsidRPr="00B276BF">
        <w:rPr>
          <w:sz w:val="22"/>
        </w:rPr>
        <w:t>Provide ability to generate reports and publish artefacts (maps, diagrams, etc.).</w:t>
      </w:r>
    </w:p>
    <w:p w14:paraId="3F2C1297" w14:textId="77777777" w:rsidR="00B276BF" w:rsidRDefault="00B276BF" w:rsidP="00B276BF">
      <w:pPr>
        <w:pStyle w:val="NoSpacing"/>
      </w:pPr>
    </w:p>
    <w:p w14:paraId="2B1F613D" w14:textId="49B1A5A2" w:rsidR="00B276BF" w:rsidRPr="00B276BF" w:rsidRDefault="00B276BF" w:rsidP="00B276BF">
      <w:pPr>
        <w:jc w:val="both"/>
        <w:rPr>
          <w:sz w:val="22"/>
        </w:rPr>
      </w:pPr>
      <w:r w:rsidRPr="00B276BF">
        <w:rPr>
          <w:sz w:val="22"/>
        </w:rPr>
        <w:t>Additionally, the following characteristics have been identified to be the requirement for EA tools used within the WA public sector:</w:t>
      </w:r>
    </w:p>
    <w:p w14:paraId="40F0F8C2" w14:textId="6B2100D9" w:rsidR="00B276BF" w:rsidRPr="00B276BF" w:rsidRDefault="00B276BF" w:rsidP="00503EB1">
      <w:pPr>
        <w:pStyle w:val="ListParagraph"/>
        <w:numPr>
          <w:ilvl w:val="0"/>
          <w:numId w:val="25"/>
        </w:numPr>
        <w:jc w:val="both"/>
        <w:rPr>
          <w:sz w:val="22"/>
        </w:rPr>
      </w:pPr>
      <w:r w:rsidRPr="00B276BF">
        <w:rPr>
          <w:sz w:val="22"/>
        </w:rPr>
        <w:t>Must be cloud ready (Software as a Service - SaaS) and capable of securing Unclassified data with DLM in an IRAP certified Data Centre.</w:t>
      </w:r>
    </w:p>
    <w:p w14:paraId="7783F807" w14:textId="24E8C033" w:rsidR="00B276BF" w:rsidRPr="00B276BF" w:rsidRDefault="00B276BF" w:rsidP="00503EB1">
      <w:pPr>
        <w:pStyle w:val="ListParagraph"/>
        <w:numPr>
          <w:ilvl w:val="0"/>
          <w:numId w:val="25"/>
        </w:numPr>
        <w:jc w:val="both"/>
        <w:rPr>
          <w:sz w:val="22"/>
        </w:rPr>
      </w:pPr>
      <w:r w:rsidRPr="00B276BF">
        <w:rPr>
          <w:sz w:val="22"/>
        </w:rPr>
        <w:t>Must have the ability to store structured/unstructured information from multiple file formats.</w:t>
      </w:r>
    </w:p>
    <w:p w14:paraId="4DB6B3B1" w14:textId="0B4BBABB" w:rsidR="00B276BF" w:rsidRPr="00B276BF" w:rsidRDefault="00B276BF" w:rsidP="00503EB1">
      <w:pPr>
        <w:pStyle w:val="ListParagraph"/>
        <w:numPr>
          <w:ilvl w:val="0"/>
          <w:numId w:val="25"/>
        </w:numPr>
        <w:jc w:val="both"/>
        <w:rPr>
          <w:sz w:val="22"/>
        </w:rPr>
      </w:pPr>
      <w:r w:rsidRPr="00B276BF">
        <w:rPr>
          <w:sz w:val="22"/>
        </w:rPr>
        <w:t>Must be accessible from a browser (web-based).</w:t>
      </w:r>
    </w:p>
    <w:p w14:paraId="75186111" w14:textId="4807152D" w:rsidR="00B276BF" w:rsidRPr="00B276BF" w:rsidRDefault="00B276BF" w:rsidP="00503EB1">
      <w:pPr>
        <w:pStyle w:val="ListParagraph"/>
        <w:numPr>
          <w:ilvl w:val="0"/>
          <w:numId w:val="25"/>
        </w:numPr>
        <w:jc w:val="both"/>
        <w:rPr>
          <w:sz w:val="22"/>
        </w:rPr>
      </w:pPr>
      <w:r w:rsidRPr="00B276BF">
        <w:rPr>
          <w:sz w:val="22"/>
        </w:rPr>
        <w:t>Must provide administration capability such as to enable Role Based Security, user management.</w:t>
      </w:r>
    </w:p>
    <w:p w14:paraId="4350CC3A" w14:textId="2D801A31" w:rsidR="00B276BF" w:rsidRPr="00B276BF" w:rsidRDefault="00B276BF" w:rsidP="00503EB1">
      <w:pPr>
        <w:pStyle w:val="ListParagraph"/>
        <w:numPr>
          <w:ilvl w:val="0"/>
          <w:numId w:val="25"/>
        </w:numPr>
        <w:jc w:val="both"/>
        <w:rPr>
          <w:sz w:val="22"/>
        </w:rPr>
      </w:pPr>
      <w:r w:rsidRPr="00B276BF">
        <w:rPr>
          <w:sz w:val="22"/>
        </w:rPr>
        <w:t>Must provide for Pay-As-You-Go licensing. This will allow agencies to only pay for what they need when updating the architecture repository.</w:t>
      </w:r>
    </w:p>
    <w:p w14:paraId="00C05272" w14:textId="0046867A" w:rsidR="00A16534" w:rsidRDefault="00B276BF" w:rsidP="00503EB1">
      <w:pPr>
        <w:pStyle w:val="ListParagraph"/>
        <w:numPr>
          <w:ilvl w:val="0"/>
          <w:numId w:val="25"/>
        </w:numPr>
        <w:jc w:val="both"/>
        <w:rPr>
          <w:sz w:val="22"/>
        </w:rPr>
      </w:pPr>
      <w:r w:rsidRPr="00B276BF">
        <w:rPr>
          <w:sz w:val="22"/>
        </w:rPr>
        <w:t>Must meet any standards and requirements applicable to WA public sector.</w:t>
      </w:r>
    </w:p>
    <w:p w14:paraId="2CA1A899" w14:textId="16F18B78" w:rsidR="00B276BF" w:rsidRDefault="00B276BF" w:rsidP="00B276BF">
      <w:pPr>
        <w:pStyle w:val="NoSpacing"/>
      </w:pPr>
    </w:p>
    <w:p w14:paraId="4B802574" w14:textId="1C8C9200" w:rsidR="00B276BF" w:rsidRPr="00B276BF" w:rsidRDefault="00B276BF" w:rsidP="00B276BF">
      <w:pPr>
        <w:pStyle w:val="Heading2"/>
        <w:rPr>
          <w:color w:val="6B6764"/>
        </w:rPr>
      </w:pPr>
      <w:bookmarkStart w:id="26" w:name="_Toc498530535"/>
      <w:r w:rsidRPr="00B276BF">
        <w:rPr>
          <w:color w:val="6B6764"/>
        </w:rPr>
        <w:t>5.6 Reference Models</w:t>
      </w:r>
      <w:bookmarkEnd w:id="26"/>
    </w:p>
    <w:p w14:paraId="079E9B91" w14:textId="34947211" w:rsidR="00C97588" w:rsidRDefault="00C97588" w:rsidP="00BB251E">
      <w:pPr>
        <w:pStyle w:val="NoSpacing"/>
      </w:pPr>
    </w:p>
    <w:p w14:paraId="0776C767" w14:textId="77777777" w:rsidR="00B276BF" w:rsidRPr="00B276BF" w:rsidRDefault="00B276BF" w:rsidP="00B276BF">
      <w:pPr>
        <w:jc w:val="both"/>
        <w:rPr>
          <w:sz w:val="22"/>
        </w:rPr>
      </w:pPr>
      <w:r w:rsidRPr="00B276BF">
        <w:rPr>
          <w:sz w:val="22"/>
        </w:rPr>
        <w:t>Reference models are the taxonomies that provide standardised categorization to describe government agencies public sector architecture elements across various viewpoints; strategic, business, and technology models and information.</w:t>
      </w:r>
    </w:p>
    <w:p w14:paraId="72CC6EF1" w14:textId="6DD48D20" w:rsidR="00B276BF" w:rsidRPr="00B276BF" w:rsidRDefault="00B276BF" w:rsidP="00B276BF">
      <w:pPr>
        <w:jc w:val="both"/>
        <w:rPr>
          <w:sz w:val="22"/>
        </w:rPr>
      </w:pPr>
      <w:r w:rsidRPr="00B276BF">
        <w:rPr>
          <w:sz w:val="22"/>
        </w:rPr>
        <w:t xml:space="preserve">Reference models allow architects within an agency and across the public sector to communicate using a common language. They support consistent analysis and reporting across agency and whole-of-government EA </w:t>
      </w:r>
      <w:r w:rsidR="00854AB7">
        <w:rPr>
          <w:sz w:val="22"/>
        </w:rPr>
        <w:t>function</w:t>
      </w:r>
      <w:r w:rsidRPr="00B276BF">
        <w:rPr>
          <w:sz w:val="22"/>
        </w:rPr>
        <w:t>s. Through the use of common reference models and their vocabularies, ICT portfolios can be better managed and leveraged across the public sector, facilitating collaboration and ultimately achieving Government ICT strategic goals documented in the Digital WA Strategy.</w:t>
      </w:r>
    </w:p>
    <w:p w14:paraId="27C8FA0E" w14:textId="7456E5AD" w:rsidR="00B276BF" w:rsidRPr="00B276BF" w:rsidRDefault="00B276BF" w:rsidP="00B276BF">
      <w:pPr>
        <w:jc w:val="both"/>
        <w:rPr>
          <w:sz w:val="22"/>
        </w:rPr>
      </w:pPr>
      <w:r w:rsidRPr="00B276BF">
        <w:rPr>
          <w:sz w:val="22"/>
        </w:rPr>
        <w:t>WEAF leverages the Australian Government Architecture (AGA</w:t>
      </w:r>
      <w:r>
        <w:rPr>
          <w:sz w:val="22"/>
        </w:rPr>
        <w:t>) reference models</w:t>
      </w:r>
      <w:r>
        <w:rPr>
          <w:rStyle w:val="FootnoteReference"/>
          <w:sz w:val="22"/>
        </w:rPr>
        <w:footnoteReference w:id="8"/>
      </w:r>
      <w:r w:rsidRPr="00B276BF">
        <w:rPr>
          <w:sz w:val="22"/>
        </w:rPr>
        <w:t xml:space="preserve"> created by the Australian Government Information Management Office. The AGA reference models are specifically designed to provide common taxonomies and categories to describe Australian Government Agency architecture and the elements contained within it.</w:t>
      </w:r>
    </w:p>
    <w:p w14:paraId="642DB124" w14:textId="77777777" w:rsidR="00B276BF" w:rsidRPr="00B276BF" w:rsidRDefault="00B276BF" w:rsidP="00B276BF">
      <w:pPr>
        <w:jc w:val="both"/>
        <w:rPr>
          <w:sz w:val="22"/>
        </w:rPr>
      </w:pPr>
      <w:r w:rsidRPr="00B276BF">
        <w:rPr>
          <w:sz w:val="22"/>
        </w:rPr>
        <w:t>There are five reference models in AGA:</w:t>
      </w:r>
    </w:p>
    <w:p w14:paraId="1D5CF0D3" w14:textId="1E0D8923" w:rsidR="00B276BF" w:rsidRPr="00B276BF" w:rsidRDefault="00B276BF" w:rsidP="00503EB1">
      <w:pPr>
        <w:pStyle w:val="ListParagraph"/>
        <w:numPr>
          <w:ilvl w:val="0"/>
          <w:numId w:val="26"/>
        </w:numPr>
        <w:ind w:left="993" w:hanging="273"/>
        <w:jc w:val="both"/>
        <w:rPr>
          <w:b/>
          <w:sz w:val="22"/>
        </w:rPr>
      </w:pPr>
      <w:r w:rsidRPr="00B276BF">
        <w:rPr>
          <w:b/>
          <w:sz w:val="22"/>
        </w:rPr>
        <w:t>Performance Reference Model (PRM)</w:t>
      </w:r>
    </w:p>
    <w:p w14:paraId="4A2F55C5" w14:textId="77777777" w:rsidR="00B276BF" w:rsidRPr="00B276BF" w:rsidRDefault="00B276BF" w:rsidP="00B276BF">
      <w:pPr>
        <w:pStyle w:val="ListParagraph"/>
        <w:ind w:left="993"/>
        <w:jc w:val="both"/>
        <w:rPr>
          <w:sz w:val="22"/>
        </w:rPr>
      </w:pPr>
      <w:r w:rsidRPr="00B276BF">
        <w:rPr>
          <w:sz w:val="22"/>
        </w:rPr>
        <w:t>An outcome-focused measurement framework that can assist in the design and implementation of effective measurements across AGA domains.</w:t>
      </w:r>
    </w:p>
    <w:p w14:paraId="247B4968" w14:textId="77777777" w:rsidR="00B276BF" w:rsidRDefault="00B276BF" w:rsidP="00B276BF">
      <w:pPr>
        <w:pStyle w:val="ListParagraph"/>
        <w:ind w:left="993"/>
        <w:jc w:val="both"/>
        <w:rPr>
          <w:sz w:val="22"/>
        </w:rPr>
      </w:pPr>
    </w:p>
    <w:p w14:paraId="3DE8C5C0" w14:textId="335379FA" w:rsidR="00B276BF" w:rsidRPr="00B276BF" w:rsidRDefault="00B276BF" w:rsidP="00503EB1">
      <w:pPr>
        <w:pStyle w:val="ListParagraph"/>
        <w:numPr>
          <w:ilvl w:val="0"/>
          <w:numId w:val="26"/>
        </w:numPr>
        <w:ind w:left="993" w:hanging="273"/>
        <w:jc w:val="both"/>
        <w:rPr>
          <w:b/>
          <w:sz w:val="22"/>
        </w:rPr>
      </w:pPr>
      <w:r w:rsidRPr="00B276BF">
        <w:rPr>
          <w:b/>
          <w:sz w:val="22"/>
        </w:rPr>
        <w:t>Business Reference Model (BRM)</w:t>
      </w:r>
    </w:p>
    <w:p w14:paraId="71763290" w14:textId="77777777" w:rsidR="00B276BF" w:rsidRPr="00B276BF" w:rsidRDefault="00B276BF" w:rsidP="00B276BF">
      <w:pPr>
        <w:pStyle w:val="ListParagraph"/>
        <w:ind w:left="993"/>
        <w:jc w:val="both"/>
        <w:rPr>
          <w:sz w:val="22"/>
        </w:rPr>
      </w:pPr>
      <w:r w:rsidRPr="00B276BF">
        <w:rPr>
          <w:sz w:val="22"/>
        </w:rPr>
        <w:t>Provides a framework facilitating a whole-of-government functional view of the public sectors Line of Business, independent of the agency performing them.</w:t>
      </w:r>
    </w:p>
    <w:p w14:paraId="5741DE58" w14:textId="77777777" w:rsidR="00B276BF" w:rsidRDefault="00B276BF" w:rsidP="00B276BF">
      <w:pPr>
        <w:pStyle w:val="ListParagraph"/>
        <w:ind w:left="993"/>
        <w:jc w:val="both"/>
        <w:rPr>
          <w:sz w:val="22"/>
        </w:rPr>
      </w:pPr>
    </w:p>
    <w:p w14:paraId="3B9CAAF3" w14:textId="2A4940A6" w:rsidR="00B276BF" w:rsidRPr="00B276BF" w:rsidRDefault="00B276BF" w:rsidP="00503EB1">
      <w:pPr>
        <w:pStyle w:val="ListParagraph"/>
        <w:numPr>
          <w:ilvl w:val="0"/>
          <w:numId w:val="26"/>
        </w:numPr>
        <w:ind w:left="993" w:hanging="273"/>
        <w:jc w:val="both"/>
        <w:rPr>
          <w:b/>
          <w:sz w:val="22"/>
        </w:rPr>
      </w:pPr>
      <w:r w:rsidRPr="00B276BF">
        <w:rPr>
          <w:b/>
          <w:sz w:val="22"/>
        </w:rPr>
        <w:t>Service Reference Model (SRM)</w:t>
      </w:r>
    </w:p>
    <w:p w14:paraId="196D2041" w14:textId="07BBE9B4" w:rsidR="00B276BF" w:rsidRPr="00B276BF" w:rsidRDefault="00B276BF" w:rsidP="00B276BF">
      <w:pPr>
        <w:pStyle w:val="ListParagraph"/>
        <w:ind w:left="993"/>
        <w:jc w:val="both"/>
        <w:rPr>
          <w:sz w:val="22"/>
        </w:rPr>
      </w:pPr>
      <w:r w:rsidRPr="00B276BF">
        <w:rPr>
          <w:sz w:val="22"/>
        </w:rPr>
        <w:t>Business-driven, functional framework classifying services according to how they support business capabilities and performance objectives.</w:t>
      </w:r>
    </w:p>
    <w:p w14:paraId="372E202A" w14:textId="77777777" w:rsidR="00B276BF" w:rsidRDefault="00B276BF" w:rsidP="00B276BF">
      <w:pPr>
        <w:pStyle w:val="ListParagraph"/>
        <w:ind w:left="993"/>
        <w:jc w:val="both"/>
        <w:rPr>
          <w:sz w:val="22"/>
        </w:rPr>
      </w:pPr>
    </w:p>
    <w:p w14:paraId="3081B78D" w14:textId="15BAB7E9" w:rsidR="00B276BF" w:rsidRPr="00B276BF" w:rsidRDefault="00B276BF" w:rsidP="00503EB1">
      <w:pPr>
        <w:pStyle w:val="ListParagraph"/>
        <w:numPr>
          <w:ilvl w:val="0"/>
          <w:numId w:val="26"/>
        </w:numPr>
        <w:ind w:left="993" w:hanging="273"/>
        <w:jc w:val="both"/>
        <w:rPr>
          <w:b/>
          <w:sz w:val="22"/>
        </w:rPr>
      </w:pPr>
      <w:r w:rsidRPr="00B276BF">
        <w:rPr>
          <w:b/>
          <w:sz w:val="22"/>
        </w:rPr>
        <w:t>Data Reference Model (DRM)</w:t>
      </w:r>
    </w:p>
    <w:p w14:paraId="639D40FE" w14:textId="77777777" w:rsidR="00B276BF" w:rsidRPr="00B276BF" w:rsidRDefault="00B276BF" w:rsidP="00B276BF">
      <w:pPr>
        <w:pStyle w:val="ListParagraph"/>
        <w:ind w:left="993"/>
        <w:jc w:val="both"/>
        <w:rPr>
          <w:sz w:val="22"/>
        </w:rPr>
      </w:pPr>
      <w:r w:rsidRPr="00B276BF">
        <w:rPr>
          <w:sz w:val="22"/>
        </w:rPr>
        <w:t>Flexible, standards-based framework that supports information sharing and reuse across the public sector.</w:t>
      </w:r>
    </w:p>
    <w:p w14:paraId="39CDEFA9" w14:textId="77777777" w:rsidR="00B276BF" w:rsidRDefault="00B276BF" w:rsidP="00B276BF">
      <w:pPr>
        <w:pStyle w:val="ListParagraph"/>
        <w:ind w:left="993"/>
        <w:jc w:val="both"/>
        <w:rPr>
          <w:sz w:val="22"/>
        </w:rPr>
      </w:pPr>
    </w:p>
    <w:p w14:paraId="1D2E07BD" w14:textId="099BD1D8" w:rsidR="00B276BF" w:rsidRPr="00B276BF" w:rsidRDefault="00B276BF" w:rsidP="00503EB1">
      <w:pPr>
        <w:pStyle w:val="ListParagraph"/>
        <w:numPr>
          <w:ilvl w:val="0"/>
          <w:numId w:val="26"/>
        </w:numPr>
        <w:ind w:left="993" w:hanging="273"/>
        <w:jc w:val="both"/>
        <w:rPr>
          <w:b/>
          <w:sz w:val="22"/>
        </w:rPr>
      </w:pPr>
      <w:r w:rsidRPr="00B276BF">
        <w:rPr>
          <w:b/>
          <w:sz w:val="22"/>
        </w:rPr>
        <w:t>Technology Reference Model (TRM)</w:t>
      </w:r>
    </w:p>
    <w:p w14:paraId="6AC2ADF0" w14:textId="7DB1F0A5" w:rsidR="00C97588" w:rsidRDefault="00B276BF" w:rsidP="00B276BF">
      <w:pPr>
        <w:pStyle w:val="ListParagraph"/>
        <w:ind w:left="993"/>
        <w:jc w:val="both"/>
        <w:rPr>
          <w:sz w:val="22"/>
        </w:rPr>
      </w:pPr>
      <w:r w:rsidRPr="00B276BF">
        <w:rPr>
          <w:sz w:val="22"/>
        </w:rPr>
        <w:t>Component-driven, technical framework categorising standards and technologies to support and enable the delivery of services and capabilities.</w:t>
      </w:r>
    </w:p>
    <w:p w14:paraId="2E69E307" w14:textId="380CA03F" w:rsidR="00B276BF" w:rsidRDefault="00B276BF" w:rsidP="00B276BF">
      <w:pPr>
        <w:pStyle w:val="NoSpacing"/>
      </w:pPr>
    </w:p>
    <w:p w14:paraId="576C5CDD" w14:textId="48855D77" w:rsidR="00B276BF" w:rsidRPr="00B276BF" w:rsidRDefault="00B276BF" w:rsidP="00B276BF">
      <w:pPr>
        <w:pStyle w:val="Heading2"/>
        <w:rPr>
          <w:color w:val="6B6764"/>
        </w:rPr>
      </w:pPr>
      <w:bookmarkStart w:id="27" w:name="_Toc498530536"/>
      <w:r w:rsidRPr="00B276BF">
        <w:rPr>
          <w:color w:val="6B6764"/>
        </w:rPr>
        <w:t>5.7 Standards</w:t>
      </w:r>
      <w:bookmarkEnd w:id="27"/>
    </w:p>
    <w:p w14:paraId="3F5F7260" w14:textId="77777777" w:rsidR="00B276BF" w:rsidRPr="00B276BF" w:rsidRDefault="00B276BF" w:rsidP="00B276BF">
      <w:pPr>
        <w:pStyle w:val="NoSpacing"/>
      </w:pPr>
    </w:p>
    <w:p w14:paraId="1E3B8A5E" w14:textId="77777777" w:rsidR="00B276BF" w:rsidRPr="00B276BF" w:rsidRDefault="00B276BF" w:rsidP="00B276BF">
      <w:pPr>
        <w:jc w:val="both"/>
        <w:rPr>
          <w:sz w:val="22"/>
        </w:rPr>
      </w:pPr>
      <w:r w:rsidRPr="00B276BF">
        <w:rPr>
          <w:sz w:val="22"/>
        </w:rPr>
        <w:t>Standards are agreed ways of performing something, such as making a product or managing a process or delivering a service, that is based on collective knowledge of subject matter experts in the relevant fields and lessons learned from previous experiences. Standards are often voluntary; they serve as a reliable guide in approaching common problems in a consistent and efficient manner.</w:t>
      </w:r>
    </w:p>
    <w:p w14:paraId="6D37E8A0" w14:textId="77777777" w:rsidR="00B276BF" w:rsidRPr="00B276BF" w:rsidRDefault="00B276BF" w:rsidP="00B276BF">
      <w:pPr>
        <w:jc w:val="both"/>
        <w:rPr>
          <w:sz w:val="22"/>
        </w:rPr>
      </w:pPr>
      <w:r w:rsidRPr="00B276BF">
        <w:rPr>
          <w:sz w:val="22"/>
        </w:rPr>
        <w:t>In EA, standards are especially essential to achieving interoperability, increase consistency and efficiency in terms of resource optimisation through proven common methods and shared language for analysis, design, documentation and reporting. Standards typically contain sufficient level of details built on repeatable patterns to encourage consistent and predictable outcomes, but at the same time it’s also built to be agnostic and vendor neutral to facilitate reuse, replication and implementation. Without standards, EA models, analysis and products/deliverables will be done differently and an “apples to apples” comparison will not be possible between applications, systems, services, lines of business and organisations.</w:t>
      </w:r>
    </w:p>
    <w:p w14:paraId="14E42FF9" w14:textId="77777777" w:rsidR="00B276BF" w:rsidRPr="00B276BF" w:rsidRDefault="00B276BF" w:rsidP="00B276BF">
      <w:pPr>
        <w:jc w:val="both"/>
        <w:rPr>
          <w:sz w:val="22"/>
        </w:rPr>
      </w:pPr>
      <w:r w:rsidRPr="00B276BF">
        <w:rPr>
          <w:sz w:val="22"/>
        </w:rPr>
        <w:t xml:space="preserve">WEAF recommends the adoption of existing applicable standards from leading bodies, including International Organisation for Standardisation (ISO), Institute of Electrical and Electronics Engineers (IEEE) and National Institute of Standards and Technology (NIST). In addition to these proprietary standards, WEAF also includes other standards such AGA reference models, Reference Architectures (described in section </w:t>
      </w:r>
      <w:r w:rsidRPr="00B276BF">
        <w:rPr>
          <w:b/>
          <w:sz w:val="22"/>
        </w:rPr>
        <w:t>5.7.1 Reference Architectures</w:t>
      </w:r>
      <w:r w:rsidRPr="00B276BF">
        <w:rPr>
          <w:sz w:val="22"/>
        </w:rPr>
        <w:t xml:space="preserve">), and Content Metamodel (described in section </w:t>
      </w:r>
      <w:r w:rsidRPr="00B276BF">
        <w:rPr>
          <w:b/>
          <w:sz w:val="22"/>
        </w:rPr>
        <w:t>4.4 Content Metamodel</w:t>
      </w:r>
      <w:r w:rsidRPr="00B276BF">
        <w:rPr>
          <w:sz w:val="22"/>
        </w:rPr>
        <w:t>).</w:t>
      </w:r>
    </w:p>
    <w:p w14:paraId="51B84842" w14:textId="77777777" w:rsidR="00B276BF" w:rsidRDefault="00B276BF" w:rsidP="00B276BF">
      <w:pPr>
        <w:pStyle w:val="NoSpacing"/>
      </w:pPr>
    </w:p>
    <w:p w14:paraId="0888C448" w14:textId="0DECD51C" w:rsidR="00B276BF" w:rsidRPr="00B276BF" w:rsidRDefault="00B276BF" w:rsidP="00B276BF">
      <w:pPr>
        <w:pStyle w:val="Heading3"/>
        <w:rPr>
          <w:color w:val="6B6764"/>
        </w:rPr>
      </w:pPr>
      <w:bookmarkStart w:id="28" w:name="_Toc498530537"/>
      <w:r w:rsidRPr="00B276BF">
        <w:rPr>
          <w:color w:val="6B6764"/>
        </w:rPr>
        <w:t>5.7.1 Reference Architectures</w:t>
      </w:r>
      <w:bookmarkEnd w:id="28"/>
    </w:p>
    <w:p w14:paraId="6D2E444F" w14:textId="77777777" w:rsidR="00B276BF" w:rsidRDefault="00B276BF" w:rsidP="00B276BF">
      <w:pPr>
        <w:pStyle w:val="NoSpacing"/>
      </w:pPr>
    </w:p>
    <w:p w14:paraId="01DEB36F" w14:textId="2934E47C" w:rsidR="00B276BF" w:rsidRPr="00B276BF" w:rsidRDefault="00B276BF" w:rsidP="00B276BF">
      <w:pPr>
        <w:jc w:val="both"/>
        <w:rPr>
          <w:sz w:val="22"/>
        </w:rPr>
      </w:pPr>
      <w:r w:rsidRPr="00B276BF">
        <w:rPr>
          <w:sz w:val="22"/>
        </w:rPr>
        <w:t>Learning from past experiences is not a new concept. It is common sense to leverage on existing knowledge rather than allocating resources to reinvent the wheel each time. The issue of how or where to learn the experience from others can be addressed by collecting relevant information in one centrally managed location. Professions, such as civil engineers have established engineering handbooks which document patterns of best practices and solutions (or standards) for reuse. In EA the concept of reuse is supported through the use of Reference Architectures.</w:t>
      </w:r>
    </w:p>
    <w:p w14:paraId="5796626B" w14:textId="77777777" w:rsidR="00B276BF" w:rsidRPr="00B276BF" w:rsidRDefault="00B276BF" w:rsidP="00B276BF">
      <w:pPr>
        <w:jc w:val="both"/>
        <w:rPr>
          <w:sz w:val="22"/>
        </w:rPr>
      </w:pPr>
      <w:r w:rsidRPr="00B276BF">
        <w:rPr>
          <w:sz w:val="22"/>
        </w:rPr>
        <w:t>Reference Architecture (RA) is what Enterprise Architects should proactively use to capture and retain relevant architectural information potential future reuse. It is template architecture, reusable pattern, for a specific architectural subject area. It is an abstraction of multiple solution architectures designed and successfully deployed to solve the same (recurring) business or technical problem in each problem space. An RA incorporates knowledge, patterns, and best practices gained from multiple successful deployments.</w:t>
      </w:r>
    </w:p>
    <w:p w14:paraId="3F4A8C73" w14:textId="77777777" w:rsidR="00B276BF" w:rsidRPr="00B276BF" w:rsidRDefault="00B276BF" w:rsidP="00B276BF">
      <w:pPr>
        <w:jc w:val="both"/>
        <w:rPr>
          <w:sz w:val="22"/>
        </w:rPr>
      </w:pPr>
      <w:r w:rsidRPr="00B276BF">
        <w:rPr>
          <w:sz w:val="22"/>
        </w:rPr>
        <w:t>RA provides detailed architectural information in a common format so that solutions can repeatedly be designed and subsequently deployed in a manner that is consistent, high quality and supportable. It also explains the context, goals, purpose, the problem being solved and major foundational components (e.g., architecture building blocks) of the architecture at multiple levels of abstraction (conceptual, logical and physical) and provides guidance on when and how RA should be used. It also provides concepts, elements and their relationships that are used to guide and constrain the instantiation of repeated concrete solutions and architectures. Thus RAs serve as a reference foundation for architectures and solutions and may also be used for comparison (benchmarking) and alignment purposes. This alignment will facilitate repeatable solutions across state agencies that will lead to shared solutions.</w:t>
      </w:r>
    </w:p>
    <w:p w14:paraId="29FADFA3" w14:textId="77777777" w:rsidR="00B276BF" w:rsidRPr="00B276BF" w:rsidRDefault="00B276BF" w:rsidP="00B276BF">
      <w:pPr>
        <w:jc w:val="both"/>
        <w:rPr>
          <w:sz w:val="22"/>
        </w:rPr>
      </w:pPr>
      <w:r w:rsidRPr="00B276BF">
        <w:rPr>
          <w:sz w:val="22"/>
        </w:rPr>
        <w:t>RAs also provide a key mechanism to prevent unchecked acceptance of disparate solutions. For architects, they serve as a key input when creating their agency’s future state Enterprise Architecture. It provides a standard blueprint on how a future state should be developed.</w:t>
      </w:r>
    </w:p>
    <w:p w14:paraId="18622B1C" w14:textId="77777777" w:rsidR="00B276BF" w:rsidRPr="00B276BF" w:rsidRDefault="00B276BF" w:rsidP="00B276BF">
      <w:pPr>
        <w:jc w:val="both"/>
        <w:rPr>
          <w:sz w:val="22"/>
        </w:rPr>
      </w:pPr>
      <w:r w:rsidRPr="00B276BF">
        <w:rPr>
          <w:sz w:val="22"/>
        </w:rPr>
        <w:t>Additional benefits of RAs include risk reduction, knowledge transfer, simplified decision- making, improved deployment speed, integrated regulatory compliance and cost reduction.</w:t>
      </w:r>
    </w:p>
    <w:p w14:paraId="091CA22C" w14:textId="794ACFB2" w:rsidR="00B276BF" w:rsidRDefault="00B276BF" w:rsidP="00B276BF">
      <w:pPr>
        <w:jc w:val="both"/>
        <w:rPr>
          <w:sz w:val="22"/>
        </w:rPr>
      </w:pPr>
      <w:r w:rsidRPr="00B276BF">
        <w:rPr>
          <w:sz w:val="22"/>
        </w:rPr>
        <w:t>Reference Architecture is different to Reference Model. While RA is the collection of experiences as an architectural template, reference model provides architecture categories and taxonomy to enable architects to communicate using common language which mitigates the risk of learning from the wrong experience. Enterprise Architects find the right RA using the reference model as the reference point to communicate and learn the right experience in the right context.</w:t>
      </w:r>
    </w:p>
    <w:p w14:paraId="460ED467" w14:textId="77777777" w:rsidR="00B276BF" w:rsidRPr="00B276BF" w:rsidRDefault="00B276BF" w:rsidP="00B276BF">
      <w:pPr>
        <w:pStyle w:val="NoSpacing"/>
      </w:pPr>
    </w:p>
    <w:p w14:paraId="3546DBC2" w14:textId="77777777" w:rsidR="00B276BF" w:rsidRPr="008850FF" w:rsidRDefault="00B276BF" w:rsidP="008850FF">
      <w:pPr>
        <w:pStyle w:val="Heading2"/>
        <w:rPr>
          <w:color w:val="6B6764"/>
        </w:rPr>
      </w:pPr>
      <w:bookmarkStart w:id="29" w:name="_Toc498530538"/>
      <w:r w:rsidRPr="008850FF">
        <w:rPr>
          <w:color w:val="6B6764"/>
        </w:rPr>
        <w:t>5.8 Reporting</w:t>
      </w:r>
      <w:bookmarkEnd w:id="29"/>
    </w:p>
    <w:p w14:paraId="365241CD" w14:textId="77777777" w:rsidR="008850FF" w:rsidRDefault="008850FF" w:rsidP="008850FF">
      <w:pPr>
        <w:pStyle w:val="NoSpacing"/>
      </w:pPr>
    </w:p>
    <w:p w14:paraId="7A6963A3" w14:textId="5AFCFBBC" w:rsidR="00B276BF" w:rsidRPr="00B276BF" w:rsidRDefault="00B276BF" w:rsidP="00B276BF">
      <w:pPr>
        <w:jc w:val="both"/>
        <w:rPr>
          <w:sz w:val="22"/>
        </w:rPr>
      </w:pPr>
      <w:r w:rsidRPr="00B276BF">
        <w:rPr>
          <w:sz w:val="22"/>
        </w:rPr>
        <w:t>To be useful for the organisation, architecture artefacts that are created, collected and stored in an EA repository system need to be easily accessible by and published to relevant stakeholders. These artefacts support the creation of various EA reports.</w:t>
      </w:r>
    </w:p>
    <w:p w14:paraId="38204CF7" w14:textId="1FF6D089" w:rsidR="00B276BF" w:rsidRPr="00B276BF" w:rsidRDefault="00B276BF" w:rsidP="00B276BF">
      <w:pPr>
        <w:jc w:val="both"/>
        <w:rPr>
          <w:sz w:val="22"/>
        </w:rPr>
      </w:pPr>
      <w:r w:rsidRPr="00B276BF">
        <w:rPr>
          <w:sz w:val="22"/>
        </w:rPr>
        <w:t xml:space="preserve">EA reporting is about using relevant metrics (refer to section </w:t>
      </w:r>
      <w:r w:rsidRPr="008850FF">
        <w:rPr>
          <w:b/>
          <w:sz w:val="22"/>
        </w:rPr>
        <w:t>5.1 Metrics</w:t>
      </w:r>
      <w:r w:rsidRPr="00B276BF">
        <w:rPr>
          <w:sz w:val="22"/>
        </w:rPr>
        <w:t xml:space="preserve">), assemble and present them in a manner that is meaningful for the intended stakeholders. Like any other programs/initiatives/projects, we need to be able to report on the EA </w:t>
      </w:r>
      <w:r w:rsidR="00854AB7">
        <w:rPr>
          <w:sz w:val="22"/>
        </w:rPr>
        <w:t>function</w:t>
      </w:r>
      <w:r w:rsidRPr="00B276BF">
        <w:rPr>
          <w:sz w:val="22"/>
        </w:rPr>
        <w:t xml:space="preserve"> activities and measure the benefits to maintain visibility of current </w:t>
      </w:r>
      <w:r w:rsidR="00037B26">
        <w:rPr>
          <w:sz w:val="22"/>
        </w:rPr>
        <w:t>organisational</w:t>
      </w:r>
      <w:r w:rsidRPr="00B276BF">
        <w:rPr>
          <w:sz w:val="22"/>
        </w:rPr>
        <w:t xml:space="preserve"> capabilities and future opportunities.</w:t>
      </w:r>
    </w:p>
    <w:p w14:paraId="4A35772C" w14:textId="768EEEDF" w:rsidR="00B276BF" w:rsidRPr="00B276BF" w:rsidRDefault="00B276BF" w:rsidP="00B276BF">
      <w:pPr>
        <w:jc w:val="both"/>
        <w:rPr>
          <w:sz w:val="22"/>
        </w:rPr>
      </w:pPr>
      <w:r w:rsidRPr="00B276BF">
        <w:rPr>
          <w:sz w:val="22"/>
        </w:rPr>
        <w:t xml:space="preserve">Reporting is also a powerful tool to communicate EA performance and market the relevance, value and importance of the EA </w:t>
      </w:r>
      <w:r w:rsidR="00854AB7">
        <w:rPr>
          <w:sz w:val="22"/>
        </w:rPr>
        <w:t>function</w:t>
      </w:r>
      <w:r w:rsidRPr="00B276BF">
        <w:rPr>
          <w:sz w:val="22"/>
        </w:rPr>
        <w:t xml:space="preserve"> within the organisation - in a standardised way using established metrics and a documented method. EA should be produced in the context of alignment with organisation goals and outcomes, especially those that are intended for senior executives. Executive leadership is often attributed to being the key to address management challenges identified by EA </w:t>
      </w:r>
      <w:r w:rsidR="00854AB7">
        <w:rPr>
          <w:sz w:val="22"/>
        </w:rPr>
        <w:t>function</w:t>
      </w:r>
      <w:r w:rsidRPr="00B276BF">
        <w:rPr>
          <w:sz w:val="22"/>
        </w:rPr>
        <w:t xml:space="preserve">, such as overcoming limited executive understanding/support and inadequate funding. As such, benefits and outcome of EA </w:t>
      </w:r>
      <w:r w:rsidR="00854AB7">
        <w:rPr>
          <w:sz w:val="22"/>
        </w:rPr>
        <w:t>function</w:t>
      </w:r>
      <w:r w:rsidRPr="00B276BF">
        <w:rPr>
          <w:sz w:val="22"/>
        </w:rPr>
        <w:t xml:space="preserve"> should be periodically reported to senior executives, who are the decision makers and have the authority to invest additional resources or make changes and improvement to the </w:t>
      </w:r>
      <w:r w:rsidR="00854AB7">
        <w:rPr>
          <w:sz w:val="22"/>
        </w:rPr>
        <w:t>EA function</w:t>
      </w:r>
      <w:r w:rsidRPr="00B276BF">
        <w:rPr>
          <w:sz w:val="22"/>
        </w:rPr>
        <w:t>.</w:t>
      </w:r>
    </w:p>
    <w:p w14:paraId="0029ABDB" w14:textId="617267F0" w:rsidR="00B276BF" w:rsidRPr="00B276BF" w:rsidRDefault="00B276BF" w:rsidP="00B276BF">
      <w:pPr>
        <w:jc w:val="both"/>
        <w:rPr>
          <w:sz w:val="22"/>
        </w:rPr>
      </w:pPr>
      <w:r w:rsidRPr="00B276BF">
        <w:rPr>
          <w:sz w:val="22"/>
        </w:rPr>
        <w:t xml:space="preserve">WEAF recommends that an EA </w:t>
      </w:r>
      <w:r w:rsidR="00854AB7">
        <w:rPr>
          <w:sz w:val="22"/>
        </w:rPr>
        <w:t>function</w:t>
      </w:r>
      <w:r w:rsidRPr="00B276BF">
        <w:rPr>
          <w:sz w:val="22"/>
        </w:rPr>
        <w:t xml:space="preserve"> should consider producing the following reports;</w:t>
      </w:r>
    </w:p>
    <w:p w14:paraId="31FEA4F7" w14:textId="7CFE1564" w:rsidR="00B276BF" w:rsidRPr="008850FF" w:rsidRDefault="00B276BF" w:rsidP="00503EB1">
      <w:pPr>
        <w:pStyle w:val="ListParagraph"/>
        <w:numPr>
          <w:ilvl w:val="0"/>
          <w:numId w:val="27"/>
        </w:numPr>
        <w:jc w:val="both"/>
        <w:rPr>
          <w:sz w:val="22"/>
        </w:rPr>
      </w:pPr>
      <w:r w:rsidRPr="008850FF">
        <w:rPr>
          <w:sz w:val="22"/>
        </w:rPr>
        <w:t xml:space="preserve">Annual EA Plan, include sufficient details of how the overall EA is planned to be developed in segments, EA </w:t>
      </w:r>
      <w:r w:rsidR="00854AB7">
        <w:rPr>
          <w:sz w:val="22"/>
        </w:rPr>
        <w:t>function</w:t>
      </w:r>
      <w:r w:rsidRPr="008850FF">
        <w:rPr>
          <w:sz w:val="22"/>
        </w:rPr>
        <w:t xml:space="preserve"> current status and progress to date.</w:t>
      </w:r>
    </w:p>
    <w:p w14:paraId="110B6F7A" w14:textId="71FE2F0B" w:rsidR="00B276BF" w:rsidRPr="008850FF" w:rsidRDefault="00B276BF" w:rsidP="00503EB1">
      <w:pPr>
        <w:pStyle w:val="ListParagraph"/>
        <w:numPr>
          <w:ilvl w:val="0"/>
          <w:numId w:val="27"/>
        </w:numPr>
        <w:jc w:val="both"/>
        <w:rPr>
          <w:sz w:val="22"/>
        </w:rPr>
      </w:pPr>
      <w:r w:rsidRPr="008850FF">
        <w:rPr>
          <w:sz w:val="22"/>
        </w:rPr>
        <w:t>Enterprise Roadmap</w:t>
      </w:r>
    </w:p>
    <w:p w14:paraId="30E3ED92" w14:textId="4B633EF8" w:rsidR="00B276BF" w:rsidRPr="008850FF" w:rsidRDefault="00B276BF" w:rsidP="00503EB1">
      <w:pPr>
        <w:pStyle w:val="ListParagraph"/>
        <w:numPr>
          <w:ilvl w:val="0"/>
          <w:numId w:val="27"/>
        </w:numPr>
        <w:jc w:val="both"/>
        <w:rPr>
          <w:sz w:val="22"/>
        </w:rPr>
      </w:pPr>
      <w:r w:rsidRPr="008850FF">
        <w:rPr>
          <w:sz w:val="22"/>
        </w:rPr>
        <w:t>ICT / Business Strategic Alignment</w:t>
      </w:r>
    </w:p>
    <w:p w14:paraId="1709166F" w14:textId="0F41996F" w:rsidR="00B276BF" w:rsidRPr="008850FF" w:rsidRDefault="00B276BF" w:rsidP="00503EB1">
      <w:pPr>
        <w:pStyle w:val="ListParagraph"/>
        <w:numPr>
          <w:ilvl w:val="0"/>
          <w:numId w:val="27"/>
        </w:numPr>
        <w:jc w:val="both"/>
        <w:rPr>
          <w:sz w:val="22"/>
        </w:rPr>
      </w:pPr>
      <w:r w:rsidRPr="008850FF">
        <w:rPr>
          <w:sz w:val="22"/>
        </w:rPr>
        <w:t>Application Portfolio Rationalisation Results</w:t>
      </w:r>
    </w:p>
    <w:p w14:paraId="08190B63" w14:textId="2A9B1039" w:rsidR="00B276BF" w:rsidRPr="008850FF" w:rsidRDefault="00854AB7" w:rsidP="00503EB1">
      <w:pPr>
        <w:pStyle w:val="ListParagraph"/>
        <w:numPr>
          <w:ilvl w:val="0"/>
          <w:numId w:val="27"/>
        </w:numPr>
        <w:jc w:val="both"/>
        <w:rPr>
          <w:sz w:val="22"/>
        </w:rPr>
      </w:pPr>
      <w:r>
        <w:rPr>
          <w:sz w:val="22"/>
        </w:rPr>
        <w:t>EA</w:t>
      </w:r>
      <w:r w:rsidR="00B276BF" w:rsidRPr="008850FF">
        <w:rPr>
          <w:sz w:val="22"/>
        </w:rPr>
        <w:t xml:space="preserve"> Maturity Scorecard</w:t>
      </w:r>
    </w:p>
    <w:p w14:paraId="160F81D1" w14:textId="6B359124" w:rsidR="00B276BF" w:rsidRPr="008850FF" w:rsidRDefault="00B276BF" w:rsidP="00503EB1">
      <w:pPr>
        <w:pStyle w:val="ListParagraph"/>
        <w:numPr>
          <w:ilvl w:val="0"/>
          <w:numId w:val="27"/>
        </w:numPr>
        <w:jc w:val="both"/>
        <w:rPr>
          <w:sz w:val="22"/>
        </w:rPr>
      </w:pPr>
      <w:r w:rsidRPr="008850FF">
        <w:rPr>
          <w:sz w:val="22"/>
        </w:rPr>
        <w:t>Business Process Maturity Scorecard</w:t>
      </w:r>
    </w:p>
    <w:p w14:paraId="05446679" w14:textId="6A08843B" w:rsidR="00B276BF" w:rsidRPr="008850FF" w:rsidRDefault="00B276BF" w:rsidP="00503EB1">
      <w:pPr>
        <w:pStyle w:val="ListParagraph"/>
        <w:numPr>
          <w:ilvl w:val="0"/>
          <w:numId w:val="27"/>
        </w:numPr>
        <w:jc w:val="both"/>
        <w:rPr>
          <w:sz w:val="22"/>
        </w:rPr>
      </w:pPr>
      <w:r w:rsidRPr="008850FF">
        <w:rPr>
          <w:sz w:val="22"/>
        </w:rPr>
        <w:t>Catalogue of Reusable Services and Assets</w:t>
      </w:r>
    </w:p>
    <w:p w14:paraId="4997CD18" w14:textId="65A82F23" w:rsidR="00C97588" w:rsidRPr="008850FF" w:rsidRDefault="00B276BF" w:rsidP="00503EB1">
      <w:pPr>
        <w:pStyle w:val="ListParagraph"/>
        <w:numPr>
          <w:ilvl w:val="0"/>
          <w:numId w:val="27"/>
        </w:numPr>
        <w:jc w:val="both"/>
        <w:rPr>
          <w:sz w:val="22"/>
        </w:rPr>
      </w:pPr>
      <w:r w:rsidRPr="008850FF">
        <w:rPr>
          <w:sz w:val="22"/>
        </w:rPr>
        <w:t>Reference Architecture Technology Standard Matrix</w:t>
      </w:r>
    </w:p>
    <w:p w14:paraId="5FA3E3B0" w14:textId="77777777" w:rsidR="00C97588" w:rsidRDefault="00C97588" w:rsidP="00BB251E">
      <w:pPr>
        <w:pStyle w:val="NoSpacing"/>
      </w:pPr>
    </w:p>
    <w:p w14:paraId="2D62CC34" w14:textId="77777777" w:rsidR="00C97588" w:rsidRDefault="00C97588" w:rsidP="00BB251E">
      <w:pPr>
        <w:pStyle w:val="NoSpacing"/>
      </w:pPr>
    </w:p>
    <w:p w14:paraId="4240A4A2" w14:textId="07E6D427" w:rsidR="00C97588" w:rsidRDefault="00C97588" w:rsidP="00BB251E">
      <w:pPr>
        <w:pStyle w:val="NoSpacing"/>
      </w:pPr>
    </w:p>
    <w:p w14:paraId="3D6584B4" w14:textId="39EAE90E" w:rsidR="008850FF" w:rsidRDefault="008850FF" w:rsidP="00BB251E">
      <w:pPr>
        <w:pStyle w:val="NoSpacing"/>
      </w:pPr>
    </w:p>
    <w:p w14:paraId="03FB8C04" w14:textId="68CC4E4E" w:rsidR="008850FF" w:rsidRDefault="008850FF" w:rsidP="00BB251E">
      <w:pPr>
        <w:pStyle w:val="NoSpacing"/>
      </w:pPr>
    </w:p>
    <w:p w14:paraId="00E50844" w14:textId="33E864C9" w:rsidR="008850FF" w:rsidRDefault="008850FF" w:rsidP="00BB251E">
      <w:pPr>
        <w:pStyle w:val="NoSpacing"/>
      </w:pPr>
    </w:p>
    <w:p w14:paraId="756F3627" w14:textId="6FA1F6A8" w:rsidR="008850FF" w:rsidRDefault="008850FF" w:rsidP="00BB251E">
      <w:pPr>
        <w:pStyle w:val="NoSpacing"/>
      </w:pPr>
    </w:p>
    <w:p w14:paraId="33807E32" w14:textId="2495F4EB" w:rsidR="008850FF" w:rsidRDefault="008850FF" w:rsidP="00BB251E">
      <w:pPr>
        <w:pStyle w:val="NoSpacing"/>
      </w:pPr>
    </w:p>
    <w:p w14:paraId="27E1AFF8" w14:textId="6F5CE19C" w:rsidR="008850FF" w:rsidRDefault="008850FF" w:rsidP="00BB251E">
      <w:pPr>
        <w:pStyle w:val="NoSpacing"/>
      </w:pPr>
    </w:p>
    <w:p w14:paraId="59480200" w14:textId="266039B1" w:rsidR="008850FF" w:rsidRDefault="008850FF" w:rsidP="00BB251E">
      <w:pPr>
        <w:pStyle w:val="NoSpacing"/>
      </w:pPr>
    </w:p>
    <w:p w14:paraId="54920E3F" w14:textId="32A05EF6" w:rsidR="008850FF" w:rsidRDefault="008850FF" w:rsidP="00BB251E">
      <w:pPr>
        <w:pStyle w:val="NoSpacing"/>
      </w:pPr>
    </w:p>
    <w:p w14:paraId="4D67D82F" w14:textId="5FD5D23A" w:rsidR="008850FF" w:rsidRDefault="008850FF" w:rsidP="00BB251E">
      <w:pPr>
        <w:pStyle w:val="NoSpacing"/>
      </w:pPr>
    </w:p>
    <w:p w14:paraId="28EEF4C1" w14:textId="59034E93" w:rsidR="008850FF" w:rsidRDefault="008850FF" w:rsidP="00BB251E">
      <w:pPr>
        <w:pStyle w:val="NoSpacing"/>
      </w:pPr>
    </w:p>
    <w:p w14:paraId="6EEA48D9" w14:textId="65434137" w:rsidR="008850FF" w:rsidRDefault="008850FF" w:rsidP="00BB251E">
      <w:pPr>
        <w:pStyle w:val="NoSpacing"/>
      </w:pPr>
    </w:p>
    <w:p w14:paraId="6029D556" w14:textId="67BBF955" w:rsidR="008850FF" w:rsidRDefault="008850FF" w:rsidP="00BB251E">
      <w:pPr>
        <w:pStyle w:val="NoSpacing"/>
      </w:pPr>
    </w:p>
    <w:p w14:paraId="315920A0" w14:textId="5A4B2B8F" w:rsidR="008850FF" w:rsidRDefault="008850FF" w:rsidP="00BB251E">
      <w:pPr>
        <w:pStyle w:val="NoSpacing"/>
      </w:pPr>
    </w:p>
    <w:p w14:paraId="10D2E24C" w14:textId="016C47A1" w:rsidR="008850FF" w:rsidRDefault="008850FF" w:rsidP="00BB251E">
      <w:pPr>
        <w:pStyle w:val="NoSpacing"/>
      </w:pPr>
    </w:p>
    <w:p w14:paraId="3204A8B5" w14:textId="76DF1357" w:rsidR="008850FF" w:rsidRDefault="008850FF" w:rsidP="00BB251E">
      <w:pPr>
        <w:pStyle w:val="NoSpacing"/>
      </w:pPr>
    </w:p>
    <w:p w14:paraId="66F5D7C8" w14:textId="122DC3EB" w:rsidR="008850FF" w:rsidRDefault="008850FF" w:rsidP="00BB251E">
      <w:pPr>
        <w:pStyle w:val="NoSpacing"/>
      </w:pPr>
    </w:p>
    <w:p w14:paraId="00C1B783" w14:textId="45701CFB" w:rsidR="008850FF" w:rsidRDefault="008850FF" w:rsidP="00BB251E">
      <w:pPr>
        <w:pStyle w:val="NoSpacing"/>
      </w:pPr>
    </w:p>
    <w:p w14:paraId="7914AA5D" w14:textId="2868E664" w:rsidR="008850FF" w:rsidRDefault="008850FF" w:rsidP="00BB251E">
      <w:pPr>
        <w:pStyle w:val="NoSpacing"/>
      </w:pPr>
    </w:p>
    <w:p w14:paraId="5B5B62F8" w14:textId="3FE9C4F4" w:rsidR="008850FF" w:rsidRDefault="008850FF" w:rsidP="00BB251E">
      <w:pPr>
        <w:pStyle w:val="NoSpacing"/>
      </w:pPr>
    </w:p>
    <w:p w14:paraId="06359FC2" w14:textId="7D19FE12" w:rsidR="008850FF" w:rsidRDefault="008850FF" w:rsidP="00BB251E">
      <w:pPr>
        <w:pStyle w:val="NoSpacing"/>
      </w:pPr>
    </w:p>
    <w:p w14:paraId="6934ECD3" w14:textId="01B236C8" w:rsidR="008850FF" w:rsidRDefault="008850FF" w:rsidP="00BB251E">
      <w:pPr>
        <w:pStyle w:val="NoSpacing"/>
      </w:pPr>
    </w:p>
    <w:p w14:paraId="2CEC5A51" w14:textId="5C5BD9A2" w:rsidR="008850FF" w:rsidRDefault="008850FF" w:rsidP="00BB251E">
      <w:pPr>
        <w:pStyle w:val="NoSpacing"/>
      </w:pPr>
    </w:p>
    <w:p w14:paraId="4AB91576" w14:textId="1CB50DAE" w:rsidR="008850FF" w:rsidRDefault="008850FF" w:rsidP="00BB251E">
      <w:pPr>
        <w:pStyle w:val="NoSpacing"/>
      </w:pPr>
    </w:p>
    <w:p w14:paraId="68DA7E09" w14:textId="78515AF8" w:rsidR="008850FF" w:rsidRDefault="008850FF" w:rsidP="00BB251E">
      <w:pPr>
        <w:pStyle w:val="NoSpacing"/>
      </w:pPr>
    </w:p>
    <w:p w14:paraId="641BC78A" w14:textId="1AB27191" w:rsidR="008850FF" w:rsidRDefault="008850FF" w:rsidP="00BB251E">
      <w:pPr>
        <w:pStyle w:val="NoSpacing"/>
      </w:pPr>
    </w:p>
    <w:p w14:paraId="4ABB7E26" w14:textId="6E0D91BC" w:rsidR="008850FF" w:rsidRDefault="008850FF" w:rsidP="00BB251E">
      <w:pPr>
        <w:pStyle w:val="NoSpacing"/>
      </w:pPr>
    </w:p>
    <w:p w14:paraId="199CBB3B" w14:textId="133D00D1" w:rsidR="008850FF" w:rsidRDefault="008850FF" w:rsidP="00BB251E">
      <w:pPr>
        <w:pStyle w:val="NoSpacing"/>
      </w:pPr>
    </w:p>
    <w:p w14:paraId="2655167D" w14:textId="08463C5E" w:rsidR="008850FF" w:rsidRDefault="008850FF" w:rsidP="00BB251E">
      <w:pPr>
        <w:pStyle w:val="NoSpacing"/>
      </w:pPr>
    </w:p>
    <w:p w14:paraId="61905C33" w14:textId="31E0C119" w:rsidR="008850FF" w:rsidRDefault="008850FF" w:rsidP="008850FF">
      <w:pPr>
        <w:pStyle w:val="Heading1"/>
      </w:pPr>
      <w:bookmarkStart w:id="30" w:name="_Toc498530539"/>
      <w:r>
        <w:t xml:space="preserve">6. </w:t>
      </w:r>
      <w:r w:rsidRPr="008850FF">
        <w:t>Enterprise Architecture Services</w:t>
      </w:r>
      <w:bookmarkEnd w:id="30"/>
    </w:p>
    <w:p w14:paraId="165C9A33" w14:textId="77777777" w:rsidR="008850FF" w:rsidRPr="008850FF" w:rsidRDefault="008850FF" w:rsidP="008850FF">
      <w:pPr>
        <w:pStyle w:val="NoSpacing"/>
      </w:pPr>
    </w:p>
    <w:p w14:paraId="7A2DFE12" w14:textId="5AB2A734" w:rsidR="008850FF" w:rsidRPr="008850FF" w:rsidRDefault="008850FF" w:rsidP="008850FF">
      <w:pPr>
        <w:jc w:val="both"/>
        <w:rPr>
          <w:sz w:val="22"/>
        </w:rPr>
      </w:pPr>
      <w:r w:rsidRPr="008850FF">
        <w:rPr>
          <w:sz w:val="22"/>
        </w:rPr>
        <w:t xml:space="preserve">The purpose of this section is to establish a set of minimal EA responsibilities; specific services that agencies should deliver to facilitate consistency and regularity in the implementation of an Enterprise Architecture </w:t>
      </w:r>
      <w:r w:rsidR="00854AB7">
        <w:rPr>
          <w:sz w:val="22"/>
        </w:rPr>
        <w:t>function</w:t>
      </w:r>
      <w:r w:rsidRPr="008850FF">
        <w:rPr>
          <w:sz w:val="22"/>
        </w:rPr>
        <w:t xml:space="preserve"> across the public sector.</w:t>
      </w:r>
    </w:p>
    <w:p w14:paraId="29D43839" w14:textId="77777777" w:rsidR="008850FF" w:rsidRPr="008850FF" w:rsidRDefault="008850FF" w:rsidP="008850FF">
      <w:pPr>
        <w:jc w:val="both"/>
        <w:rPr>
          <w:sz w:val="22"/>
        </w:rPr>
      </w:pPr>
      <w:r w:rsidRPr="008850FF">
        <w:rPr>
          <w:sz w:val="22"/>
        </w:rPr>
        <w:t>This section also aims to provide WA government agencies with an understanding of how EA services can help guide and inform their business and ICT decision-making processes to deliver fit for purpose solutions that empower business in achieving their strategic goals effectively.</w:t>
      </w:r>
    </w:p>
    <w:p w14:paraId="4D7DA132" w14:textId="77777777" w:rsidR="008850FF" w:rsidRPr="008850FF" w:rsidRDefault="008850FF" w:rsidP="008850FF">
      <w:pPr>
        <w:jc w:val="both"/>
        <w:rPr>
          <w:sz w:val="22"/>
        </w:rPr>
      </w:pPr>
      <w:r w:rsidRPr="008850FF">
        <w:rPr>
          <w:sz w:val="22"/>
        </w:rPr>
        <w:t>Furthermore, this section provides an understanding of how to leverage EA services to extract the maximum value for each agency.</w:t>
      </w:r>
    </w:p>
    <w:p w14:paraId="2FCFF8B4" w14:textId="77777777" w:rsidR="008850FF" w:rsidRPr="008850FF" w:rsidRDefault="008850FF" w:rsidP="008850FF">
      <w:pPr>
        <w:pStyle w:val="NoSpacing"/>
      </w:pPr>
    </w:p>
    <w:p w14:paraId="5884F053" w14:textId="0C88164B" w:rsidR="008850FF" w:rsidRPr="008850FF" w:rsidRDefault="008850FF" w:rsidP="008850FF">
      <w:pPr>
        <w:pStyle w:val="Heading2"/>
        <w:rPr>
          <w:color w:val="6B6764"/>
        </w:rPr>
      </w:pPr>
      <w:bookmarkStart w:id="31" w:name="_Toc498530540"/>
      <w:r>
        <w:rPr>
          <w:color w:val="6B6764"/>
        </w:rPr>
        <w:t xml:space="preserve">6.1 </w:t>
      </w:r>
      <w:r w:rsidRPr="008850FF">
        <w:rPr>
          <w:color w:val="6B6764"/>
        </w:rPr>
        <w:t>Problem</w:t>
      </w:r>
      <w:bookmarkEnd w:id="31"/>
    </w:p>
    <w:p w14:paraId="7F420D6B" w14:textId="77777777" w:rsidR="008850FF" w:rsidRDefault="008850FF" w:rsidP="008850FF">
      <w:pPr>
        <w:pStyle w:val="NoSpacing"/>
      </w:pPr>
    </w:p>
    <w:p w14:paraId="7F047F4F" w14:textId="65837590" w:rsidR="008850FF" w:rsidRPr="008850FF" w:rsidRDefault="008850FF" w:rsidP="008850FF">
      <w:pPr>
        <w:jc w:val="both"/>
        <w:rPr>
          <w:sz w:val="22"/>
        </w:rPr>
      </w:pPr>
      <w:r w:rsidRPr="008850FF">
        <w:rPr>
          <w:sz w:val="22"/>
        </w:rPr>
        <w:t>Agencies need to make informed strategic decisions. Decisions made without the necessary and relevant information can deliver suboptimal outcomes to the organisations. The most common problems are that business units develop siloed solutions with increasing unsustainable support costs, causing agencies to abandon an integrated, cost effective and corporate wide approach to delivering solutions. A lot of unnecessary work may take place before the results of an uninformed or misinformed strategic decision finally surface.</w:t>
      </w:r>
    </w:p>
    <w:p w14:paraId="6E72399D" w14:textId="77777777" w:rsidR="008850FF" w:rsidRPr="008850FF" w:rsidRDefault="008850FF" w:rsidP="008850FF">
      <w:pPr>
        <w:jc w:val="both"/>
        <w:rPr>
          <w:sz w:val="22"/>
        </w:rPr>
      </w:pPr>
    </w:p>
    <w:p w14:paraId="2F192BD4" w14:textId="4155F1D0" w:rsidR="008850FF" w:rsidRPr="008850FF" w:rsidRDefault="008850FF" w:rsidP="008850FF">
      <w:pPr>
        <w:pStyle w:val="Heading2"/>
        <w:rPr>
          <w:color w:val="6B6764"/>
        </w:rPr>
      </w:pPr>
      <w:bookmarkStart w:id="32" w:name="_Toc498530541"/>
      <w:r>
        <w:rPr>
          <w:color w:val="6B6764"/>
        </w:rPr>
        <w:t xml:space="preserve">6.2 </w:t>
      </w:r>
      <w:r w:rsidRPr="008850FF">
        <w:rPr>
          <w:color w:val="6B6764"/>
        </w:rPr>
        <w:t>Benefit</w:t>
      </w:r>
      <w:bookmarkEnd w:id="32"/>
    </w:p>
    <w:p w14:paraId="794F8C07" w14:textId="77777777" w:rsidR="008850FF" w:rsidRDefault="008850FF" w:rsidP="008850FF">
      <w:pPr>
        <w:pStyle w:val="NoSpacing"/>
      </w:pPr>
    </w:p>
    <w:p w14:paraId="73B33E27" w14:textId="00AFF4D0" w:rsidR="008850FF" w:rsidRPr="008850FF" w:rsidRDefault="008850FF" w:rsidP="008850FF">
      <w:pPr>
        <w:jc w:val="both"/>
        <w:rPr>
          <w:sz w:val="22"/>
        </w:rPr>
      </w:pPr>
      <w:r w:rsidRPr="008850FF">
        <w:rPr>
          <w:sz w:val="22"/>
        </w:rPr>
        <w:t>Enterprise Architecture, through its services, can support a common understanding of needs across different areas of the business. EA facilitates collaboration in the planning of solutions to address specific business needs with a holistic view rather than simply addressing it only from technology planning perspective. EA especially plays a pivotal role in ensuring the alignment of solution investments to the agency’s strategic goals.</w:t>
      </w:r>
    </w:p>
    <w:p w14:paraId="28B9748A" w14:textId="77777777" w:rsidR="008850FF" w:rsidRPr="008850FF" w:rsidRDefault="008850FF" w:rsidP="008850FF">
      <w:pPr>
        <w:jc w:val="both"/>
        <w:rPr>
          <w:sz w:val="22"/>
        </w:rPr>
      </w:pPr>
      <w:r w:rsidRPr="008850FF">
        <w:rPr>
          <w:sz w:val="22"/>
        </w:rPr>
        <w:t>A mature EA practice seeks to translate the strategic vision of an agency into an effective enterprise transformation plan. It will ensure decisions are made with full understanding of the strategic objectives and their implications for the agency and across the public sector. It will also ensure decision makers have a clear understanding of cost, risk and benefit associated with each decision to assist them in finding the optimal solution.</w:t>
      </w:r>
    </w:p>
    <w:p w14:paraId="5B7D1CBF" w14:textId="1C991AFD" w:rsidR="008850FF" w:rsidRPr="008850FF" w:rsidRDefault="008850FF" w:rsidP="008850FF">
      <w:pPr>
        <w:jc w:val="both"/>
        <w:rPr>
          <w:sz w:val="22"/>
        </w:rPr>
      </w:pPr>
      <w:r w:rsidRPr="008850FF">
        <w:rPr>
          <w:sz w:val="22"/>
        </w:rPr>
        <w:t xml:space="preserve">A consistent and well-defined EA </w:t>
      </w:r>
      <w:r w:rsidR="00854AB7">
        <w:rPr>
          <w:sz w:val="22"/>
        </w:rPr>
        <w:t>function</w:t>
      </w:r>
      <w:r w:rsidRPr="008850FF">
        <w:rPr>
          <w:sz w:val="22"/>
        </w:rPr>
        <w:t xml:space="preserve"> can help change the perception that may currently exist within an agency that views ICT as an inhibitor instead of seeing it as the key enabler for core business transformation.</w:t>
      </w:r>
    </w:p>
    <w:p w14:paraId="51D3FD30" w14:textId="5EDA8943" w:rsidR="008850FF" w:rsidRPr="008850FF" w:rsidRDefault="008850FF" w:rsidP="008850FF">
      <w:pPr>
        <w:jc w:val="both"/>
        <w:rPr>
          <w:sz w:val="22"/>
        </w:rPr>
      </w:pPr>
      <w:r w:rsidRPr="008850FF">
        <w:rPr>
          <w:sz w:val="22"/>
        </w:rPr>
        <w:t xml:space="preserve">An EA </w:t>
      </w:r>
      <w:r w:rsidR="00854AB7">
        <w:rPr>
          <w:sz w:val="22"/>
        </w:rPr>
        <w:t>function</w:t>
      </w:r>
      <w:r w:rsidRPr="008850FF">
        <w:rPr>
          <w:sz w:val="22"/>
        </w:rPr>
        <w:t xml:space="preserve"> can be implemented to deliver benefits to agencies of all sizes and whole-of- government initiatives. The services offered by an EA team should be tailored and adjusted to match the size and specific circumstances of an agency. Just enough and no more architecture should be applied so an agency can be confident that well considered and risk-aware decisions can be made and governed. Similarly, it is important that an EA capability is implemented</w:t>
      </w:r>
      <w:r>
        <w:rPr>
          <w:sz w:val="22"/>
        </w:rPr>
        <w:t xml:space="preserve"> </w:t>
      </w:r>
      <w:r w:rsidRPr="008850FF">
        <w:rPr>
          <w:sz w:val="22"/>
        </w:rPr>
        <w:t>pragmatically in order not to introduce too many overheads or deliver architecture products that are difficult to deliver and maintain which eventually become “shelf-ware”.</w:t>
      </w:r>
    </w:p>
    <w:p w14:paraId="6F199B04" w14:textId="77777777" w:rsidR="008850FF" w:rsidRPr="008850FF" w:rsidRDefault="008850FF" w:rsidP="008850FF">
      <w:pPr>
        <w:pStyle w:val="NoSpacing"/>
      </w:pPr>
    </w:p>
    <w:p w14:paraId="445CCCEF" w14:textId="4326EECA" w:rsidR="008850FF" w:rsidRPr="008850FF" w:rsidRDefault="008850FF" w:rsidP="008850FF">
      <w:pPr>
        <w:pStyle w:val="Heading2"/>
        <w:rPr>
          <w:color w:val="6B6764"/>
        </w:rPr>
      </w:pPr>
      <w:bookmarkStart w:id="33" w:name="_Toc498530542"/>
      <w:r w:rsidRPr="008850FF">
        <w:rPr>
          <w:color w:val="6B6764"/>
        </w:rPr>
        <w:t>6.3 Enterprise Architecture Services Overview for WA Public Sector</w:t>
      </w:r>
      <w:bookmarkEnd w:id="33"/>
    </w:p>
    <w:p w14:paraId="23DAC9B3" w14:textId="77777777" w:rsidR="008850FF" w:rsidRDefault="008850FF" w:rsidP="008850FF">
      <w:pPr>
        <w:pStyle w:val="NoSpacing"/>
      </w:pPr>
    </w:p>
    <w:p w14:paraId="372EB6A1" w14:textId="789C6BA6" w:rsidR="008850FF" w:rsidRPr="008850FF" w:rsidRDefault="008850FF" w:rsidP="008850FF">
      <w:pPr>
        <w:jc w:val="both"/>
        <w:rPr>
          <w:sz w:val="22"/>
        </w:rPr>
      </w:pPr>
      <w:r w:rsidRPr="008850FF">
        <w:rPr>
          <w:sz w:val="22"/>
        </w:rPr>
        <w:t>The GEAW process researched, identified and discussed a range of activities where Enterprise Architecture can provide value to agencies.</w:t>
      </w:r>
    </w:p>
    <w:p w14:paraId="0E3385C0" w14:textId="2E04BFE1" w:rsidR="008850FF" w:rsidRPr="008850FF" w:rsidRDefault="008850FF" w:rsidP="008850FF">
      <w:pPr>
        <w:jc w:val="both"/>
        <w:rPr>
          <w:sz w:val="22"/>
        </w:rPr>
      </w:pPr>
      <w:r w:rsidRPr="008850FF">
        <w:rPr>
          <w:sz w:val="22"/>
        </w:rPr>
        <w:t xml:space="preserve">What follows is a minimal list of eight services that an EA </w:t>
      </w:r>
      <w:r w:rsidR="00854AB7">
        <w:rPr>
          <w:sz w:val="22"/>
        </w:rPr>
        <w:t>function</w:t>
      </w:r>
      <w:r w:rsidRPr="008850FF">
        <w:rPr>
          <w:sz w:val="22"/>
        </w:rPr>
        <w:t xml:space="preserve"> within an Agency should provide to support an effective EA </w:t>
      </w:r>
      <w:r w:rsidR="00854AB7">
        <w:rPr>
          <w:sz w:val="22"/>
        </w:rPr>
        <w:t>function</w:t>
      </w:r>
      <w:r w:rsidRPr="008850FF">
        <w:rPr>
          <w:sz w:val="22"/>
        </w:rPr>
        <w:t>. The eight EA services are:</w:t>
      </w:r>
    </w:p>
    <w:p w14:paraId="0F3EDC86" w14:textId="2B7F0FCF" w:rsidR="008850FF" w:rsidRPr="008850FF" w:rsidRDefault="008850FF" w:rsidP="00503EB1">
      <w:pPr>
        <w:pStyle w:val="ListParagraph"/>
        <w:numPr>
          <w:ilvl w:val="0"/>
          <w:numId w:val="28"/>
        </w:numPr>
        <w:ind w:left="709" w:hanging="349"/>
        <w:jc w:val="both"/>
        <w:rPr>
          <w:sz w:val="22"/>
        </w:rPr>
      </w:pPr>
      <w:r w:rsidRPr="008850FF">
        <w:rPr>
          <w:sz w:val="22"/>
        </w:rPr>
        <w:t>Assist with Business Strategy and ICT Strategy.</w:t>
      </w:r>
    </w:p>
    <w:p w14:paraId="799ECA68" w14:textId="3214F790" w:rsidR="008850FF" w:rsidRPr="008850FF" w:rsidRDefault="008850FF" w:rsidP="00503EB1">
      <w:pPr>
        <w:pStyle w:val="ListParagraph"/>
        <w:numPr>
          <w:ilvl w:val="0"/>
          <w:numId w:val="28"/>
        </w:numPr>
        <w:ind w:left="709" w:hanging="349"/>
        <w:jc w:val="both"/>
        <w:rPr>
          <w:sz w:val="22"/>
        </w:rPr>
      </w:pPr>
      <w:r w:rsidRPr="008850FF">
        <w:rPr>
          <w:sz w:val="22"/>
        </w:rPr>
        <w:t>Application portfolio rationalisation.</w:t>
      </w:r>
    </w:p>
    <w:p w14:paraId="5BC7EDCB" w14:textId="79F01D96" w:rsidR="008850FF" w:rsidRPr="008850FF" w:rsidRDefault="008850FF" w:rsidP="00503EB1">
      <w:pPr>
        <w:pStyle w:val="ListParagraph"/>
        <w:numPr>
          <w:ilvl w:val="0"/>
          <w:numId w:val="28"/>
        </w:numPr>
        <w:ind w:left="709" w:hanging="349"/>
        <w:jc w:val="both"/>
        <w:rPr>
          <w:sz w:val="22"/>
        </w:rPr>
      </w:pPr>
      <w:r w:rsidRPr="008850FF">
        <w:rPr>
          <w:sz w:val="22"/>
        </w:rPr>
        <w:t>Enterprise Architecture planning and actionable Enterprise Roadmap development.</w:t>
      </w:r>
    </w:p>
    <w:p w14:paraId="1FFA61E2" w14:textId="087F9895" w:rsidR="008850FF" w:rsidRPr="008850FF" w:rsidRDefault="008850FF" w:rsidP="00503EB1">
      <w:pPr>
        <w:pStyle w:val="ListParagraph"/>
        <w:numPr>
          <w:ilvl w:val="0"/>
          <w:numId w:val="28"/>
        </w:numPr>
        <w:ind w:left="709" w:hanging="349"/>
        <w:jc w:val="both"/>
        <w:rPr>
          <w:sz w:val="22"/>
        </w:rPr>
      </w:pPr>
      <w:r w:rsidRPr="008850FF">
        <w:rPr>
          <w:sz w:val="22"/>
        </w:rPr>
        <w:t>Project prioritisation advice to help drive the business forward and improve program outcomes.</w:t>
      </w:r>
    </w:p>
    <w:p w14:paraId="6389EC79" w14:textId="630C445C" w:rsidR="008850FF" w:rsidRPr="008850FF" w:rsidRDefault="008850FF" w:rsidP="00503EB1">
      <w:pPr>
        <w:pStyle w:val="ListParagraph"/>
        <w:numPr>
          <w:ilvl w:val="0"/>
          <w:numId w:val="28"/>
        </w:numPr>
        <w:ind w:left="709" w:hanging="349"/>
        <w:jc w:val="both"/>
        <w:rPr>
          <w:sz w:val="22"/>
        </w:rPr>
      </w:pPr>
      <w:r w:rsidRPr="008850FF">
        <w:rPr>
          <w:sz w:val="22"/>
        </w:rPr>
        <w:t>Business and ICT initiatives development.</w:t>
      </w:r>
    </w:p>
    <w:p w14:paraId="3D41C1D6" w14:textId="1CCEC8A9" w:rsidR="008850FF" w:rsidRPr="008850FF" w:rsidRDefault="008850FF" w:rsidP="00503EB1">
      <w:pPr>
        <w:pStyle w:val="ListParagraph"/>
        <w:numPr>
          <w:ilvl w:val="0"/>
          <w:numId w:val="28"/>
        </w:numPr>
        <w:ind w:left="709" w:hanging="349"/>
        <w:jc w:val="both"/>
        <w:rPr>
          <w:sz w:val="22"/>
        </w:rPr>
      </w:pPr>
      <w:r w:rsidRPr="008850FF">
        <w:rPr>
          <w:sz w:val="22"/>
        </w:rPr>
        <w:t>Standards establishment and architecture governance.</w:t>
      </w:r>
    </w:p>
    <w:p w14:paraId="1EB60D74" w14:textId="7C215690" w:rsidR="008850FF" w:rsidRPr="008850FF" w:rsidRDefault="008850FF" w:rsidP="00503EB1">
      <w:pPr>
        <w:pStyle w:val="ListParagraph"/>
        <w:numPr>
          <w:ilvl w:val="0"/>
          <w:numId w:val="28"/>
        </w:numPr>
        <w:ind w:left="709" w:hanging="349"/>
        <w:jc w:val="both"/>
        <w:rPr>
          <w:sz w:val="22"/>
        </w:rPr>
      </w:pPr>
      <w:r w:rsidRPr="008850FF">
        <w:rPr>
          <w:sz w:val="22"/>
        </w:rPr>
        <w:t>Solution architecture guidance and oversight.</w:t>
      </w:r>
    </w:p>
    <w:p w14:paraId="492EE565" w14:textId="3E8A9AE2" w:rsidR="008850FF" w:rsidRPr="008850FF" w:rsidRDefault="008850FF" w:rsidP="00503EB1">
      <w:pPr>
        <w:pStyle w:val="ListParagraph"/>
        <w:numPr>
          <w:ilvl w:val="0"/>
          <w:numId w:val="28"/>
        </w:numPr>
        <w:ind w:left="709" w:hanging="349"/>
        <w:jc w:val="both"/>
        <w:rPr>
          <w:sz w:val="22"/>
        </w:rPr>
      </w:pPr>
      <w:r w:rsidRPr="008850FF">
        <w:rPr>
          <w:sz w:val="22"/>
        </w:rPr>
        <w:t>Architecture patterns and reusability.</w:t>
      </w:r>
    </w:p>
    <w:p w14:paraId="60F2B85F" w14:textId="62BDDF84" w:rsidR="008850FF" w:rsidRPr="008850FF" w:rsidRDefault="00CF11C7" w:rsidP="008850FF">
      <w:pPr>
        <w:jc w:val="both"/>
        <w:rPr>
          <w:sz w:val="22"/>
        </w:rPr>
      </w:pPr>
      <w:r>
        <w:rPr>
          <w:sz w:val="22"/>
        </w:rPr>
        <w:t>Figure 10</w:t>
      </w:r>
      <w:r w:rsidR="008850FF" w:rsidRPr="008850FF">
        <w:rPr>
          <w:sz w:val="22"/>
        </w:rPr>
        <w:t xml:space="preserve"> below illustrates the context of the EA services.</w:t>
      </w:r>
    </w:p>
    <w:p w14:paraId="5D0D7DEC" w14:textId="7A191BBC" w:rsidR="008850FF" w:rsidRDefault="008850FF" w:rsidP="008850FF">
      <w:pPr>
        <w:pStyle w:val="NoSpacing"/>
        <w:jc w:val="center"/>
      </w:pPr>
      <w:r>
        <w:rPr>
          <w:noProof/>
          <w:lang w:eastAsia="en-AU" w:bidi="ar-SA"/>
        </w:rPr>
        <w:drawing>
          <wp:inline distT="0" distB="0" distL="0" distR="0" wp14:anchorId="74FBA5F8" wp14:editId="14FF6D8F">
            <wp:extent cx="4762500" cy="2895600"/>
            <wp:effectExtent l="0" t="0" r="0" b="0"/>
            <wp:docPr id="178" name="Picture 178" descr="Diagram shows the eight EA services:&#10;1. Assist with Business Strategy and ICT Strategy.&#10;2. Application portfolio rationalisation.&#10;3. Enterprise Architecture planning and actionable Enterprise Roadmap development.&#10;4. Project prioritisation advice to help drive the business forward and improve program outcomes.&#10;5. Business and ICT initiatives development.&#10;6. Standards establishment and architecture governance.&#10;7. Solution architecture guidance and oversight.&#10;8. Architecture patterns and reusability." title="WA Enterprise Architecture servic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WEAF\WEAF\WEAF Doco\vsd and other files\Updated diagrams\pg 3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895600"/>
                    </a:xfrm>
                    <a:prstGeom prst="rect">
                      <a:avLst/>
                    </a:prstGeom>
                    <a:noFill/>
                    <a:ln>
                      <a:noFill/>
                    </a:ln>
                  </pic:spPr>
                </pic:pic>
              </a:graphicData>
            </a:graphic>
          </wp:inline>
        </w:drawing>
      </w:r>
    </w:p>
    <w:p w14:paraId="076FD095" w14:textId="77777777" w:rsidR="008850FF" w:rsidRDefault="008850FF" w:rsidP="008850FF">
      <w:pPr>
        <w:pStyle w:val="NoSpacing"/>
      </w:pPr>
    </w:p>
    <w:p w14:paraId="0CAC90D3" w14:textId="14A152A4" w:rsidR="008850FF" w:rsidRPr="008850FF" w:rsidRDefault="00CF11C7" w:rsidP="008850FF">
      <w:pPr>
        <w:jc w:val="center"/>
        <w:rPr>
          <w:b/>
          <w:sz w:val="20"/>
        </w:rPr>
      </w:pPr>
      <w:r>
        <w:rPr>
          <w:b/>
          <w:sz w:val="20"/>
        </w:rPr>
        <w:t>Figure 10</w:t>
      </w:r>
      <w:r w:rsidR="008850FF" w:rsidRPr="008850FF">
        <w:rPr>
          <w:b/>
          <w:sz w:val="20"/>
        </w:rPr>
        <w:t xml:space="preserve"> – WA Enterprise Architecture service context</w:t>
      </w:r>
    </w:p>
    <w:p w14:paraId="533CAC18" w14:textId="77777777" w:rsidR="008850FF" w:rsidRPr="008850FF" w:rsidRDefault="008850FF" w:rsidP="008850FF">
      <w:pPr>
        <w:pStyle w:val="NoSpacing"/>
      </w:pPr>
    </w:p>
    <w:p w14:paraId="59A2EC75" w14:textId="77777777" w:rsidR="008850FF" w:rsidRPr="008850FF" w:rsidRDefault="008850FF" w:rsidP="008850FF">
      <w:pPr>
        <w:jc w:val="both"/>
        <w:rPr>
          <w:sz w:val="22"/>
        </w:rPr>
      </w:pPr>
      <w:r w:rsidRPr="008850FF">
        <w:rPr>
          <w:sz w:val="22"/>
        </w:rPr>
        <w:t>To order to develop a level of effectiveness of EA capability across the public sector, it is envisaged that agencies will charter their EA teams to provide the services listed in this section.</w:t>
      </w:r>
    </w:p>
    <w:p w14:paraId="241D0C1D" w14:textId="52C37C31" w:rsidR="008850FF" w:rsidRPr="008850FF" w:rsidRDefault="008850FF" w:rsidP="008850FF">
      <w:pPr>
        <w:pStyle w:val="Heading3"/>
        <w:rPr>
          <w:color w:val="6B6764"/>
        </w:rPr>
      </w:pPr>
      <w:bookmarkStart w:id="34" w:name="_Toc498530543"/>
      <w:r w:rsidRPr="008850FF">
        <w:rPr>
          <w:color w:val="6B6764"/>
        </w:rPr>
        <w:t>6.3.1</w:t>
      </w:r>
      <w:r w:rsidRPr="008850FF">
        <w:rPr>
          <w:color w:val="6B6764"/>
        </w:rPr>
        <w:tab/>
        <w:t>Assist with Business Strategy and ICT Strategy</w:t>
      </w:r>
      <w:bookmarkEnd w:id="34"/>
    </w:p>
    <w:p w14:paraId="6D2B11FA" w14:textId="77777777" w:rsidR="008850FF" w:rsidRDefault="008850FF" w:rsidP="008850FF">
      <w:pPr>
        <w:pStyle w:val="NoSpacing"/>
      </w:pPr>
    </w:p>
    <w:p w14:paraId="09668204" w14:textId="1A9BFC4F" w:rsidR="008850FF" w:rsidRPr="008850FF" w:rsidRDefault="008850FF" w:rsidP="008850FF">
      <w:pPr>
        <w:jc w:val="both"/>
        <w:rPr>
          <w:sz w:val="22"/>
        </w:rPr>
      </w:pPr>
      <w:r w:rsidRPr="008850FF">
        <w:rPr>
          <w:sz w:val="22"/>
        </w:rPr>
        <w:t>A Business Strategy can be defined as a set of guiding directions/principles that when adopted by the business, provides the mechanism to generate desired decision-making. It sets the strategic direction and what needs to be done to achieve/accomplish key objectives. It should also include a clear and focused roadmap that guides the prioritisation of initiatives. Typically, a business strategy spans across a number of years (e.g. 5 to 10 years).</w:t>
      </w:r>
    </w:p>
    <w:p w14:paraId="3C967FE3" w14:textId="77777777" w:rsidR="008850FF" w:rsidRPr="008850FF" w:rsidRDefault="008850FF" w:rsidP="008850FF">
      <w:pPr>
        <w:jc w:val="both"/>
        <w:rPr>
          <w:sz w:val="22"/>
        </w:rPr>
      </w:pPr>
      <w:r w:rsidRPr="008850FF">
        <w:rPr>
          <w:sz w:val="22"/>
        </w:rPr>
        <w:t>An ICT Strategy is focused on how technology will enable the business to achieve its strategic goals. It specifies the contribution required of ICT to support and deliver strategic business outcomes successfully. The ICT strategy primarily focuses on the applications, data and technologies required to deliver business services, along with the people or organisations whom directly interact with (or manage) them.</w:t>
      </w:r>
    </w:p>
    <w:p w14:paraId="74B4F649" w14:textId="77777777" w:rsidR="008850FF" w:rsidRPr="008850FF" w:rsidRDefault="008850FF" w:rsidP="008850FF">
      <w:pPr>
        <w:jc w:val="both"/>
        <w:rPr>
          <w:sz w:val="22"/>
        </w:rPr>
      </w:pPr>
      <w:r w:rsidRPr="008850FF">
        <w:rPr>
          <w:sz w:val="22"/>
        </w:rPr>
        <w:t>To deliver value, the ICT strategy needs to be aligned with the business strategy. ICT investment must be made in a way that it demonstrates support for the achievement of business strategic goals. The development of the aspirational and achievable business strategies depends on a good understanding of the capabilities of the existing and available ICT services that can enable them.</w:t>
      </w:r>
    </w:p>
    <w:p w14:paraId="5D595204" w14:textId="77777777" w:rsidR="008850FF" w:rsidRPr="008850FF" w:rsidRDefault="008850FF" w:rsidP="008850FF">
      <w:pPr>
        <w:jc w:val="both"/>
        <w:rPr>
          <w:sz w:val="22"/>
        </w:rPr>
      </w:pPr>
      <w:r w:rsidRPr="008850FF">
        <w:rPr>
          <w:sz w:val="22"/>
        </w:rPr>
        <w:t>EA aims to clearly show how ICT investments are linked to strategic goals and how these investments will help achieve measurable business outcomes. It is because of this strategic perspective and future thinking that the EA role is well suited to assist in the development of Business and ICT strategies.</w:t>
      </w:r>
    </w:p>
    <w:p w14:paraId="30E29933" w14:textId="0C50F842" w:rsidR="008850FF" w:rsidRPr="008850FF" w:rsidRDefault="00CF11C7" w:rsidP="008850FF">
      <w:pPr>
        <w:jc w:val="both"/>
        <w:rPr>
          <w:sz w:val="22"/>
        </w:rPr>
      </w:pPr>
      <w:r>
        <w:rPr>
          <w:sz w:val="22"/>
        </w:rPr>
        <w:t>Figure 11</w:t>
      </w:r>
      <w:r w:rsidR="008850FF" w:rsidRPr="008850FF">
        <w:rPr>
          <w:sz w:val="22"/>
        </w:rPr>
        <w:t xml:space="preserve"> below describes the role of Enterprise Architecture in assisting with the alignment of ICT Strategy with Business Strategy.</w:t>
      </w:r>
    </w:p>
    <w:p w14:paraId="250ACEAD" w14:textId="41D9A8B8" w:rsidR="008850FF" w:rsidRPr="008850FF" w:rsidRDefault="008850FF" w:rsidP="008850FF">
      <w:pPr>
        <w:jc w:val="center"/>
        <w:rPr>
          <w:sz w:val="22"/>
        </w:rPr>
      </w:pPr>
      <w:r>
        <w:rPr>
          <w:noProof/>
          <w:sz w:val="22"/>
          <w:lang w:eastAsia="en-AU" w:bidi="ar-SA"/>
        </w:rPr>
        <w:drawing>
          <wp:inline distT="0" distB="0" distL="0" distR="0" wp14:anchorId="4C0F41A9" wp14:editId="3125A0BB">
            <wp:extent cx="5724525" cy="2552700"/>
            <wp:effectExtent l="0" t="0" r="9525" b="0"/>
            <wp:docPr id="179" name="Picture 179" descr="Describes the role of Enterprise Architecture in assisting with the alignment of ICT Strategy with Business Strategy" title="EA role in the context of business and ICT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EAF\WEAF\WEAF Doco\vsd and other files\Updated diagrams\pg 35.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66BAD0AC" w14:textId="67A73A50" w:rsidR="008850FF" w:rsidRDefault="00CF11C7" w:rsidP="008850FF">
      <w:pPr>
        <w:jc w:val="center"/>
        <w:rPr>
          <w:b/>
          <w:sz w:val="18"/>
        </w:rPr>
      </w:pPr>
      <w:r>
        <w:rPr>
          <w:b/>
          <w:sz w:val="18"/>
        </w:rPr>
        <w:t>Figure 11</w:t>
      </w:r>
      <w:r w:rsidR="008850FF" w:rsidRPr="008850FF">
        <w:rPr>
          <w:b/>
          <w:sz w:val="18"/>
        </w:rPr>
        <w:t xml:space="preserve"> – EA role in the context of business and ICT strategies</w:t>
      </w:r>
    </w:p>
    <w:p w14:paraId="6D3A4EDE" w14:textId="77777777" w:rsidR="008850FF" w:rsidRPr="008850FF" w:rsidRDefault="008850FF" w:rsidP="008850FF">
      <w:pPr>
        <w:jc w:val="both"/>
        <w:rPr>
          <w:sz w:val="22"/>
        </w:rPr>
      </w:pPr>
      <w:r w:rsidRPr="008850FF">
        <w:rPr>
          <w:sz w:val="22"/>
        </w:rPr>
        <w:t>To assist with the development of business and ICT strategies, EA can provide:</w:t>
      </w:r>
    </w:p>
    <w:p w14:paraId="56079642" w14:textId="56E8CFAE" w:rsidR="008850FF" w:rsidRPr="008850FF" w:rsidRDefault="008850FF" w:rsidP="00503EB1">
      <w:pPr>
        <w:pStyle w:val="ListParagraph"/>
        <w:numPr>
          <w:ilvl w:val="0"/>
          <w:numId w:val="29"/>
        </w:numPr>
        <w:jc w:val="both"/>
        <w:rPr>
          <w:sz w:val="22"/>
        </w:rPr>
      </w:pPr>
      <w:r w:rsidRPr="008850FF">
        <w:rPr>
          <w:sz w:val="22"/>
        </w:rPr>
        <w:t>An understanding of how emerging and innovative ICT solutions can drive business efficiencies.</w:t>
      </w:r>
    </w:p>
    <w:p w14:paraId="7C1C3538" w14:textId="687A8958" w:rsidR="008850FF" w:rsidRPr="008850FF" w:rsidRDefault="008850FF" w:rsidP="00503EB1">
      <w:pPr>
        <w:pStyle w:val="ListParagraph"/>
        <w:numPr>
          <w:ilvl w:val="0"/>
          <w:numId w:val="29"/>
        </w:numPr>
        <w:jc w:val="both"/>
        <w:rPr>
          <w:sz w:val="22"/>
        </w:rPr>
      </w:pPr>
      <w:r w:rsidRPr="008850FF">
        <w:rPr>
          <w:sz w:val="22"/>
        </w:rPr>
        <w:t>Shape strategic vision and goals to ensure they are achievable and viable with the technology available now and into the future.</w:t>
      </w:r>
    </w:p>
    <w:p w14:paraId="658D0187" w14:textId="77777777" w:rsidR="008850FF" w:rsidRDefault="008850FF" w:rsidP="008850FF">
      <w:pPr>
        <w:pStyle w:val="ListParagraph"/>
        <w:jc w:val="both"/>
        <w:rPr>
          <w:sz w:val="22"/>
        </w:rPr>
      </w:pPr>
    </w:p>
    <w:p w14:paraId="61329DFA" w14:textId="6B70E84F" w:rsidR="008850FF" w:rsidRPr="008850FF" w:rsidRDefault="008850FF" w:rsidP="00503EB1">
      <w:pPr>
        <w:pStyle w:val="ListParagraph"/>
        <w:numPr>
          <w:ilvl w:val="0"/>
          <w:numId w:val="29"/>
        </w:numPr>
        <w:jc w:val="both"/>
        <w:rPr>
          <w:sz w:val="22"/>
        </w:rPr>
      </w:pPr>
      <w:r w:rsidRPr="008850FF">
        <w:rPr>
          <w:sz w:val="22"/>
        </w:rPr>
        <w:t>An understanding of the synergies available from the strategic paths of, different business units within the agency, similar industry segments outside the agency and across the whole-of-government.</w:t>
      </w:r>
    </w:p>
    <w:p w14:paraId="3C17C847" w14:textId="77777777" w:rsidR="008850FF" w:rsidRDefault="008850FF" w:rsidP="008850FF">
      <w:pPr>
        <w:pStyle w:val="ListParagraph"/>
        <w:jc w:val="both"/>
        <w:rPr>
          <w:sz w:val="22"/>
        </w:rPr>
      </w:pPr>
    </w:p>
    <w:p w14:paraId="6DE36ABE" w14:textId="66112DD2" w:rsidR="008850FF" w:rsidRPr="008850FF" w:rsidRDefault="008850FF" w:rsidP="00503EB1">
      <w:pPr>
        <w:pStyle w:val="ListParagraph"/>
        <w:numPr>
          <w:ilvl w:val="0"/>
          <w:numId w:val="29"/>
        </w:numPr>
        <w:jc w:val="both"/>
        <w:rPr>
          <w:sz w:val="22"/>
        </w:rPr>
      </w:pPr>
      <w:r w:rsidRPr="008850FF">
        <w:rPr>
          <w:sz w:val="22"/>
        </w:rPr>
        <w:t>Understanding what existing ICT capabilities are available, assessing their business and ICT fitness and identifying capabilities that can be reused or leveraged to support the strategic vision.</w:t>
      </w:r>
    </w:p>
    <w:p w14:paraId="79941FA9" w14:textId="77777777" w:rsidR="008850FF" w:rsidRDefault="008850FF" w:rsidP="008850FF">
      <w:pPr>
        <w:pStyle w:val="ListParagraph"/>
        <w:jc w:val="both"/>
        <w:rPr>
          <w:sz w:val="22"/>
        </w:rPr>
      </w:pPr>
    </w:p>
    <w:p w14:paraId="4882DC94" w14:textId="42A97256" w:rsidR="008850FF" w:rsidRPr="008850FF" w:rsidRDefault="008850FF" w:rsidP="00503EB1">
      <w:pPr>
        <w:pStyle w:val="ListParagraph"/>
        <w:numPr>
          <w:ilvl w:val="0"/>
          <w:numId w:val="29"/>
        </w:numPr>
        <w:jc w:val="both"/>
        <w:rPr>
          <w:sz w:val="22"/>
        </w:rPr>
      </w:pPr>
      <w:r w:rsidRPr="008850FF">
        <w:rPr>
          <w:sz w:val="22"/>
        </w:rPr>
        <w:t>Facilitate the alignment of ICT strategy with business strategy.</w:t>
      </w:r>
    </w:p>
    <w:p w14:paraId="5F5506C9" w14:textId="77777777" w:rsidR="008850FF" w:rsidRPr="008850FF" w:rsidRDefault="008850FF" w:rsidP="008850FF">
      <w:pPr>
        <w:pStyle w:val="NoSpacing"/>
      </w:pPr>
    </w:p>
    <w:p w14:paraId="75702494" w14:textId="77777777" w:rsidR="008850FF" w:rsidRPr="008850FF" w:rsidRDefault="008850FF" w:rsidP="008850FF">
      <w:pPr>
        <w:pStyle w:val="Heading3"/>
        <w:rPr>
          <w:color w:val="6B6764"/>
        </w:rPr>
      </w:pPr>
      <w:bookmarkStart w:id="35" w:name="_Toc498530544"/>
      <w:r w:rsidRPr="008850FF">
        <w:rPr>
          <w:color w:val="6B6764"/>
        </w:rPr>
        <w:t>6.3.2</w:t>
      </w:r>
      <w:r w:rsidRPr="008850FF">
        <w:rPr>
          <w:color w:val="6B6764"/>
        </w:rPr>
        <w:tab/>
        <w:t>Application Portfolio Rationalisation</w:t>
      </w:r>
      <w:bookmarkEnd w:id="35"/>
    </w:p>
    <w:p w14:paraId="5288118A" w14:textId="77777777" w:rsidR="008850FF" w:rsidRDefault="008850FF" w:rsidP="008850FF">
      <w:pPr>
        <w:pStyle w:val="NoSpacing"/>
      </w:pPr>
    </w:p>
    <w:p w14:paraId="6A384989" w14:textId="43889B96" w:rsidR="008850FF" w:rsidRPr="008850FF" w:rsidRDefault="008850FF" w:rsidP="008850FF">
      <w:pPr>
        <w:jc w:val="both"/>
        <w:rPr>
          <w:sz w:val="22"/>
        </w:rPr>
      </w:pPr>
      <w:r w:rsidRPr="008850FF">
        <w:rPr>
          <w:sz w:val="22"/>
        </w:rPr>
        <w:t>“Application rationalisation often occurs after an IT organisation accumulates an unmanaged collection of applications through shifting business strategies or mergers and acquisitions. The clean-up can include replacing, retiring, modernising or consolidat</w:t>
      </w:r>
      <w:r>
        <w:rPr>
          <w:sz w:val="22"/>
        </w:rPr>
        <w:t>ing applications.” Gartner</w:t>
      </w:r>
      <w:r>
        <w:rPr>
          <w:rStyle w:val="FootnoteReference"/>
          <w:sz w:val="22"/>
        </w:rPr>
        <w:footnoteReference w:id="9"/>
      </w:r>
      <w:r>
        <w:rPr>
          <w:sz w:val="22"/>
        </w:rPr>
        <w:t>.</w:t>
      </w:r>
    </w:p>
    <w:p w14:paraId="0C69EBB5" w14:textId="77777777" w:rsidR="008850FF" w:rsidRPr="008850FF" w:rsidRDefault="008850FF" w:rsidP="008850FF">
      <w:pPr>
        <w:jc w:val="both"/>
        <w:rPr>
          <w:sz w:val="22"/>
        </w:rPr>
      </w:pPr>
    </w:p>
    <w:p w14:paraId="5684378C" w14:textId="77777777" w:rsidR="008850FF" w:rsidRPr="008850FF" w:rsidRDefault="008850FF" w:rsidP="008850FF">
      <w:pPr>
        <w:jc w:val="both"/>
        <w:rPr>
          <w:sz w:val="22"/>
        </w:rPr>
      </w:pPr>
      <w:r w:rsidRPr="008850FF">
        <w:rPr>
          <w:sz w:val="22"/>
        </w:rPr>
        <w:t>Based on the above definition, Application rationalisation is part of an Application Strategy that looks at whether an agency needs to replace, retire, remediate or consolidate legacy applications. As part of this exercise, the agency should assess whether the chosen ‘clean-up’ decision assists in streamlining existing business processes. To increase overall efficiency, reduce complexity, free up a budget for more business-critical initiatives and ensure that ongoing costs and resources are value for money.</w:t>
      </w:r>
    </w:p>
    <w:p w14:paraId="1E8A9EC9" w14:textId="412C674F" w:rsidR="008850FF" w:rsidRPr="008850FF" w:rsidRDefault="00CF11C7" w:rsidP="008850FF">
      <w:pPr>
        <w:jc w:val="both"/>
        <w:rPr>
          <w:sz w:val="22"/>
        </w:rPr>
      </w:pPr>
      <w:r>
        <w:rPr>
          <w:sz w:val="22"/>
        </w:rPr>
        <w:t>Figure 12</w:t>
      </w:r>
      <w:r w:rsidR="008850FF" w:rsidRPr="008850FF">
        <w:rPr>
          <w:sz w:val="22"/>
        </w:rPr>
        <w:t xml:space="preserve"> below shows the overview of application rationalisation processes.</w:t>
      </w:r>
    </w:p>
    <w:p w14:paraId="0EFC548F" w14:textId="3EE36A69" w:rsidR="008850FF" w:rsidRDefault="00503EB1" w:rsidP="00BB251E">
      <w:pPr>
        <w:pStyle w:val="NoSpacing"/>
      </w:pPr>
      <w:r>
        <w:rPr>
          <w:noProof/>
          <w:lang w:eastAsia="en-AU" w:bidi="ar-SA"/>
        </w:rPr>
        <w:drawing>
          <wp:inline distT="0" distB="0" distL="0" distR="0" wp14:anchorId="0992C1F3" wp14:editId="139BB152">
            <wp:extent cx="5732145" cy="2050415"/>
            <wp:effectExtent l="0" t="0" r="1905" b="6985"/>
            <wp:docPr id="180" name="Picture 180" descr="Taken from Gartner’s Application Rationalisation Key Initiative Overview (ID: G00252063, published:  25 July 2013, refreshed: 11 February 2015), more information on this link: http://bit.ly/WEAF-link7." title="Portfolio rationalisation overview (based on Gartner, Jul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2050415"/>
                    </a:xfrm>
                    <a:prstGeom prst="rect">
                      <a:avLst/>
                    </a:prstGeom>
                  </pic:spPr>
                </pic:pic>
              </a:graphicData>
            </a:graphic>
          </wp:inline>
        </w:drawing>
      </w:r>
    </w:p>
    <w:p w14:paraId="357610DE" w14:textId="525C9E72" w:rsidR="00503EB1" w:rsidRDefault="00503EB1" w:rsidP="00BB251E">
      <w:pPr>
        <w:pStyle w:val="NoSpacing"/>
      </w:pPr>
    </w:p>
    <w:p w14:paraId="46376596" w14:textId="77110684" w:rsidR="00503EB1" w:rsidRPr="00503EB1" w:rsidRDefault="00CF11C7" w:rsidP="00503EB1">
      <w:pPr>
        <w:pStyle w:val="NoSpacing"/>
        <w:jc w:val="center"/>
        <w:rPr>
          <w:b/>
          <w:sz w:val="20"/>
        </w:rPr>
      </w:pPr>
      <w:r>
        <w:rPr>
          <w:b/>
          <w:sz w:val="20"/>
        </w:rPr>
        <w:t>Figure 12</w:t>
      </w:r>
      <w:r w:rsidR="00503EB1" w:rsidRPr="00503EB1">
        <w:rPr>
          <w:b/>
          <w:sz w:val="20"/>
        </w:rPr>
        <w:t xml:space="preserve"> – Portfolio rationalisation overview (based on Gartner, July 2013)</w:t>
      </w:r>
    </w:p>
    <w:p w14:paraId="3EFAD6B1" w14:textId="77777777" w:rsidR="00503EB1" w:rsidRPr="00503EB1" w:rsidRDefault="00503EB1" w:rsidP="00503EB1">
      <w:pPr>
        <w:jc w:val="both"/>
        <w:rPr>
          <w:sz w:val="22"/>
        </w:rPr>
      </w:pPr>
      <w:r w:rsidRPr="00503EB1">
        <w:rPr>
          <w:sz w:val="22"/>
        </w:rPr>
        <w:t>Significant savings can potentially be made through a sound understanding and management of an organisation’s application portfolio. EAs can assist the agency in developing a well maintained and appropriately structured application portfolio strategy; agencies will have the ability to identify duplication of application functionality across the agency technology landscape.</w:t>
      </w:r>
    </w:p>
    <w:p w14:paraId="1DE658DF" w14:textId="77777777" w:rsidR="00503EB1" w:rsidRPr="00503EB1" w:rsidRDefault="00503EB1" w:rsidP="00503EB1">
      <w:pPr>
        <w:jc w:val="both"/>
        <w:rPr>
          <w:sz w:val="22"/>
        </w:rPr>
      </w:pPr>
      <w:r w:rsidRPr="00503EB1">
        <w:rPr>
          <w:sz w:val="22"/>
        </w:rPr>
        <w:t>Application rationalisation plans can be developed and built into future planning as applications reach end-of-life or as ICT and business plans progress.</w:t>
      </w:r>
    </w:p>
    <w:p w14:paraId="28EC33DC" w14:textId="77777777" w:rsidR="00503EB1" w:rsidRPr="00503EB1" w:rsidRDefault="00503EB1" w:rsidP="00503EB1">
      <w:pPr>
        <w:jc w:val="both"/>
        <w:rPr>
          <w:sz w:val="22"/>
        </w:rPr>
      </w:pPr>
      <w:r w:rsidRPr="00503EB1">
        <w:rPr>
          <w:sz w:val="22"/>
        </w:rPr>
        <w:t>To support the applications rationalisation exercise, EA can assist in guiding how the business can initiate and implement the following activities:</w:t>
      </w:r>
    </w:p>
    <w:p w14:paraId="57E1A328" w14:textId="1BDD1EE9" w:rsidR="00503EB1" w:rsidRPr="00503EB1" w:rsidRDefault="00503EB1" w:rsidP="00503EB1">
      <w:pPr>
        <w:pStyle w:val="ListParagraph"/>
        <w:numPr>
          <w:ilvl w:val="0"/>
          <w:numId w:val="30"/>
        </w:numPr>
        <w:jc w:val="both"/>
        <w:rPr>
          <w:sz w:val="22"/>
        </w:rPr>
      </w:pPr>
      <w:r w:rsidRPr="00503EB1">
        <w:rPr>
          <w:sz w:val="22"/>
        </w:rPr>
        <w:t>Retiring applications with low business value and low level of strategic alignment.</w:t>
      </w:r>
    </w:p>
    <w:p w14:paraId="063D2388" w14:textId="46A97791" w:rsidR="00503EB1" w:rsidRPr="00503EB1" w:rsidRDefault="00503EB1" w:rsidP="00503EB1">
      <w:pPr>
        <w:pStyle w:val="ListParagraph"/>
        <w:numPr>
          <w:ilvl w:val="0"/>
          <w:numId w:val="30"/>
        </w:numPr>
        <w:jc w:val="both"/>
        <w:rPr>
          <w:sz w:val="22"/>
        </w:rPr>
      </w:pPr>
      <w:r w:rsidRPr="00503EB1">
        <w:rPr>
          <w:sz w:val="22"/>
        </w:rPr>
        <w:t>Modernising applications with high business value and low level of strategic alignment.</w:t>
      </w:r>
    </w:p>
    <w:p w14:paraId="7288BE64" w14:textId="0986C6FC" w:rsidR="00503EB1" w:rsidRPr="00503EB1" w:rsidRDefault="00503EB1" w:rsidP="00503EB1">
      <w:pPr>
        <w:pStyle w:val="ListParagraph"/>
        <w:numPr>
          <w:ilvl w:val="0"/>
          <w:numId w:val="30"/>
        </w:numPr>
        <w:jc w:val="both"/>
        <w:rPr>
          <w:sz w:val="22"/>
        </w:rPr>
      </w:pPr>
      <w:r w:rsidRPr="00503EB1">
        <w:rPr>
          <w:sz w:val="22"/>
        </w:rPr>
        <w:t>Consolidating or reprioritising applications with low business value and high level of strategic alignment.</w:t>
      </w:r>
    </w:p>
    <w:p w14:paraId="02FD060E" w14:textId="2A4048A5" w:rsidR="00503EB1" w:rsidRPr="00503EB1" w:rsidRDefault="00503EB1" w:rsidP="00503EB1">
      <w:pPr>
        <w:pStyle w:val="ListParagraph"/>
        <w:numPr>
          <w:ilvl w:val="0"/>
          <w:numId w:val="30"/>
        </w:numPr>
        <w:jc w:val="both"/>
        <w:rPr>
          <w:sz w:val="22"/>
        </w:rPr>
      </w:pPr>
      <w:r w:rsidRPr="00503EB1">
        <w:rPr>
          <w:sz w:val="22"/>
        </w:rPr>
        <w:t>Eliminating applications that are identified as being redundant or duplicate.</w:t>
      </w:r>
    </w:p>
    <w:p w14:paraId="3FDE0726" w14:textId="742B0C4D" w:rsidR="00503EB1" w:rsidRPr="00503EB1" w:rsidRDefault="00503EB1" w:rsidP="00503EB1">
      <w:pPr>
        <w:pStyle w:val="ListParagraph"/>
        <w:numPr>
          <w:ilvl w:val="0"/>
          <w:numId w:val="30"/>
        </w:numPr>
        <w:jc w:val="both"/>
        <w:rPr>
          <w:sz w:val="22"/>
        </w:rPr>
      </w:pPr>
      <w:r w:rsidRPr="00503EB1">
        <w:rPr>
          <w:sz w:val="22"/>
        </w:rPr>
        <w:t>Standardising common technology/infrastructure platforms.</w:t>
      </w:r>
    </w:p>
    <w:p w14:paraId="7CC02C91" w14:textId="77777777" w:rsidR="00503EB1" w:rsidRPr="00503EB1" w:rsidRDefault="00503EB1" w:rsidP="00503EB1">
      <w:pPr>
        <w:pStyle w:val="NoSpacing"/>
      </w:pPr>
    </w:p>
    <w:p w14:paraId="019C66B7" w14:textId="10808BE0" w:rsidR="008850FF" w:rsidRPr="00503EB1" w:rsidRDefault="00CF11C7" w:rsidP="00503EB1">
      <w:pPr>
        <w:jc w:val="both"/>
        <w:rPr>
          <w:sz w:val="22"/>
        </w:rPr>
      </w:pPr>
      <w:r>
        <w:rPr>
          <w:sz w:val="22"/>
        </w:rPr>
        <w:t>Figure 13</w:t>
      </w:r>
      <w:r w:rsidR="00503EB1" w:rsidRPr="00503EB1">
        <w:rPr>
          <w:sz w:val="22"/>
        </w:rPr>
        <w:t xml:space="preserve"> below shows how the mapping of applications in relation to their business value and their strategic alignment can assist with rationalising the application portfolio, using Gartner’s TIME (Tolerate, Invest, M</w:t>
      </w:r>
      <w:r w:rsidR="00503EB1">
        <w:rPr>
          <w:sz w:val="22"/>
        </w:rPr>
        <w:t>igrate and Eliminate) analysis</w:t>
      </w:r>
      <w:r w:rsidR="00503EB1">
        <w:rPr>
          <w:rStyle w:val="FootnoteReference"/>
          <w:sz w:val="22"/>
        </w:rPr>
        <w:footnoteReference w:id="10"/>
      </w:r>
      <w:r w:rsidR="00503EB1" w:rsidRPr="00503EB1">
        <w:rPr>
          <w:sz w:val="22"/>
        </w:rPr>
        <w:t>.</w:t>
      </w:r>
    </w:p>
    <w:p w14:paraId="2131EDFC" w14:textId="49518819" w:rsidR="008850FF" w:rsidRDefault="00503EB1" w:rsidP="00503EB1">
      <w:pPr>
        <w:pStyle w:val="NoSpacing"/>
        <w:jc w:val="center"/>
      </w:pPr>
      <w:r>
        <w:rPr>
          <w:noProof/>
          <w:lang w:eastAsia="en-AU" w:bidi="ar-SA"/>
        </w:rPr>
        <w:drawing>
          <wp:inline distT="0" distB="0" distL="0" distR="0" wp14:anchorId="751DF70E" wp14:editId="40FBEC39">
            <wp:extent cx="4337917" cy="3495675"/>
            <wp:effectExtent l="0" t="0" r="5715" b="0"/>
            <wp:docPr id="181" name="Picture 181" title="Mapping of applications using Gartner’s TIM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61321" cy="3514535"/>
                    </a:xfrm>
                    <a:prstGeom prst="rect">
                      <a:avLst/>
                    </a:prstGeom>
                  </pic:spPr>
                </pic:pic>
              </a:graphicData>
            </a:graphic>
          </wp:inline>
        </w:drawing>
      </w:r>
    </w:p>
    <w:p w14:paraId="57DEF741" w14:textId="562DC753" w:rsidR="00503EB1" w:rsidRDefault="00503EB1" w:rsidP="00503EB1">
      <w:pPr>
        <w:pStyle w:val="NoSpacing"/>
        <w:jc w:val="center"/>
      </w:pPr>
    </w:p>
    <w:p w14:paraId="2A75774C" w14:textId="384AB4C0" w:rsidR="008850FF" w:rsidRPr="00503EB1" w:rsidRDefault="00CF11C7" w:rsidP="00503EB1">
      <w:pPr>
        <w:pStyle w:val="NoSpacing"/>
        <w:jc w:val="center"/>
        <w:rPr>
          <w:b/>
          <w:sz w:val="20"/>
        </w:rPr>
      </w:pPr>
      <w:r>
        <w:rPr>
          <w:b/>
          <w:sz w:val="20"/>
        </w:rPr>
        <w:t>Figure 13</w:t>
      </w:r>
      <w:r w:rsidR="00503EB1" w:rsidRPr="00503EB1">
        <w:rPr>
          <w:b/>
          <w:sz w:val="20"/>
        </w:rPr>
        <w:t xml:space="preserve"> – Mapping of applications using Gartner’s TIME analysis</w:t>
      </w:r>
    </w:p>
    <w:p w14:paraId="08E17C1A" w14:textId="77777777" w:rsidR="00503EB1" w:rsidRPr="00503EB1" w:rsidRDefault="00503EB1" w:rsidP="00503EB1">
      <w:pPr>
        <w:jc w:val="both"/>
        <w:rPr>
          <w:rFonts w:cs="Arial"/>
          <w:sz w:val="22"/>
        </w:rPr>
      </w:pPr>
      <w:r w:rsidRPr="00503EB1">
        <w:rPr>
          <w:rFonts w:cs="Arial"/>
          <w:sz w:val="22"/>
        </w:rPr>
        <w:t>Agencies should understand their strategic initiatives, potential and in-flight projects to prevent new initiatives delivering duplicate solutions. It is imperative that what already exists is defined within the agency and what is required to support other future initiatives (current vs. future state). It is envisaged by taking this approach, an agency will reduce its costs and minimise system complexity.</w:t>
      </w:r>
    </w:p>
    <w:p w14:paraId="5C0A6728" w14:textId="77777777" w:rsidR="00503EB1" w:rsidRPr="00503EB1" w:rsidRDefault="00503EB1" w:rsidP="00503EB1">
      <w:pPr>
        <w:pStyle w:val="NoSpacing"/>
      </w:pPr>
    </w:p>
    <w:p w14:paraId="16244758" w14:textId="2F6B456B" w:rsidR="00503EB1" w:rsidRPr="00503EB1" w:rsidRDefault="00503EB1" w:rsidP="00503EB1">
      <w:pPr>
        <w:pStyle w:val="Heading3"/>
        <w:rPr>
          <w:color w:val="6B6764"/>
        </w:rPr>
      </w:pPr>
      <w:bookmarkStart w:id="36" w:name="_Toc498530545"/>
      <w:r>
        <w:rPr>
          <w:color w:val="6B6764"/>
        </w:rPr>
        <w:t xml:space="preserve">6.3.3 </w:t>
      </w:r>
      <w:r w:rsidRPr="00503EB1">
        <w:rPr>
          <w:color w:val="6B6764"/>
        </w:rPr>
        <w:t>Enterprise Architecture Planning and Actionable Enterprise Roadmap Development</w:t>
      </w:r>
      <w:bookmarkEnd w:id="36"/>
    </w:p>
    <w:p w14:paraId="3D449448" w14:textId="77777777" w:rsidR="00503EB1" w:rsidRDefault="00503EB1" w:rsidP="00503EB1">
      <w:pPr>
        <w:pStyle w:val="NoSpacing"/>
      </w:pPr>
    </w:p>
    <w:p w14:paraId="08D1BE55" w14:textId="3007FB68" w:rsidR="00503EB1" w:rsidRPr="00503EB1" w:rsidRDefault="00503EB1" w:rsidP="00503EB1">
      <w:pPr>
        <w:jc w:val="both"/>
        <w:rPr>
          <w:rFonts w:cs="Arial"/>
          <w:sz w:val="22"/>
        </w:rPr>
      </w:pPr>
      <w:r w:rsidRPr="00503EB1">
        <w:rPr>
          <w:rFonts w:cs="Arial"/>
          <w:sz w:val="22"/>
        </w:rPr>
        <w:t>An effective EA practice can provide the skills and methods to translate business and ICT strategy into an achievable and actionable roadmap, helping lead an organisation through business transition.</w:t>
      </w:r>
    </w:p>
    <w:p w14:paraId="717F81AB" w14:textId="77777777" w:rsidR="00503EB1" w:rsidRPr="00503EB1" w:rsidRDefault="00503EB1" w:rsidP="00503EB1">
      <w:pPr>
        <w:jc w:val="both"/>
        <w:rPr>
          <w:rFonts w:cs="Arial"/>
          <w:sz w:val="22"/>
        </w:rPr>
      </w:pPr>
      <w:r w:rsidRPr="00503EB1">
        <w:rPr>
          <w:rFonts w:cs="Arial"/>
          <w:sz w:val="22"/>
        </w:rPr>
        <w:t>Transitioning an organisation to meet a significant change agenda requires a big picture approach to ensure all impacts, opportunities and constraints are well understood and considered. It requires an understanding of the business’ desired future state and how to best transition towards it, in a manner that ensures risk is appropriately managed while maintaining minimal disruption to business activities throughout the process.</w:t>
      </w:r>
    </w:p>
    <w:p w14:paraId="439E5F34" w14:textId="1A96C19F" w:rsidR="00503EB1" w:rsidRPr="00503EB1" w:rsidRDefault="00037B26" w:rsidP="00503EB1">
      <w:pPr>
        <w:jc w:val="both"/>
        <w:rPr>
          <w:rFonts w:cs="Arial"/>
          <w:sz w:val="22"/>
        </w:rPr>
      </w:pPr>
      <w:r>
        <w:rPr>
          <w:rFonts w:cs="Arial"/>
          <w:sz w:val="22"/>
        </w:rPr>
        <w:t>Taking an organisation-</w:t>
      </w:r>
      <w:r w:rsidR="00503EB1" w:rsidRPr="00503EB1">
        <w:rPr>
          <w:rFonts w:cs="Arial"/>
          <w:sz w:val="22"/>
        </w:rPr>
        <w:t>wide perspective ensures that all interrelationships and interdependencies are understood and built into a roadmap that seeks to deliver both tangible business benefits continuously and progressively, and to sequence technical dependencies to minimise future work effort.</w:t>
      </w:r>
    </w:p>
    <w:p w14:paraId="2DB71EE4" w14:textId="77777777" w:rsidR="00503EB1" w:rsidRPr="00503EB1" w:rsidRDefault="00503EB1" w:rsidP="00503EB1">
      <w:pPr>
        <w:jc w:val="both"/>
        <w:rPr>
          <w:rFonts w:cs="Arial"/>
          <w:sz w:val="22"/>
        </w:rPr>
      </w:pPr>
      <w:r w:rsidRPr="00503EB1">
        <w:rPr>
          <w:rFonts w:cs="Arial"/>
          <w:sz w:val="22"/>
        </w:rPr>
        <w:t xml:space="preserve">Section </w:t>
      </w:r>
      <w:r w:rsidRPr="00503EB1">
        <w:rPr>
          <w:rFonts w:cs="Arial"/>
          <w:b/>
          <w:sz w:val="22"/>
        </w:rPr>
        <w:t>4.3 Roadmap</w:t>
      </w:r>
      <w:r w:rsidRPr="00503EB1">
        <w:rPr>
          <w:rFonts w:cs="Arial"/>
          <w:sz w:val="22"/>
        </w:rPr>
        <w:t xml:space="preserve"> provides a guideline of EA roadmap development.</w:t>
      </w:r>
    </w:p>
    <w:p w14:paraId="4FBF2253" w14:textId="77777777" w:rsidR="00503EB1" w:rsidRPr="00503EB1" w:rsidRDefault="00503EB1" w:rsidP="00503EB1">
      <w:pPr>
        <w:pStyle w:val="NoSpacing"/>
      </w:pPr>
    </w:p>
    <w:p w14:paraId="7294B5D2" w14:textId="77777777" w:rsidR="00503EB1" w:rsidRPr="00503EB1" w:rsidRDefault="00503EB1" w:rsidP="00503EB1">
      <w:pPr>
        <w:pStyle w:val="Heading3"/>
        <w:rPr>
          <w:color w:val="6B6764"/>
        </w:rPr>
      </w:pPr>
      <w:bookmarkStart w:id="37" w:name="_Toc498530546"/>
      <w:r w:rsidRPr="00503EB1">
        <w:rPr>
          <w:color w:val="6B6764"/>
        </w:rPr>
        <w:t>6.3.4</w:t>
      </w:r>
      <w:r w:rsidRPr="00503EB1">
        <w:rPr>
          <w:color w:val="6B6764"/>
        </w:rPr>
        <w:tab/>
        <w:t>Project Prioritisation Advice to Help Driving Business Forward and Improve Program Outcomes</w:t>
      </w:r>
      <w:bookmarkEnd w:id="37"/>
    </w:p>
    <w:p w14:paraId="47066A23" w14:textId="77777777" w:rsidR="00503EB1" w:rsidRDefault="00503EB1" w:rsidP="00503EB1">
      <w:pPr>
        <w:pStyle w:val="NoSpacing"/>
      </w:pPr>
    </w:p>
    <w:p w14:paraId="4E103A2A" w14:textId="2E1DC474" w:rsidR="00503EB1" w:rsidRPr="00503EB1" w:rsidRDefault="00503EB1" w:rsidP="00503EB1">
      <w:pPr>
        <w:jc w:val="both"/>
        <w:rPr>
          <w:rFonts w:cs="Arial"/>
          <w:sz w:val="22"/>
        </w:rPr>
      </w:pPr>
      <w:r w:rsidRPr="00503EB1">
        <w:rPr>
          <w:rFonts w:cs="Arial"/>
          <w:sz w:val="22"/>
        </w:rPr>
        <w:t>EAs’ understanding of Business and ICT strategies and priorities combined with their understanding of how to best sequence and group ICT activities enable them to provide well- considered advice on project prioritisation. Project prioritisation helps to drive business forward efficiently which in turn improves overall business outcomes.</w:t>
      </w:r>
    </w:p>
    <w:p w14:paraId="5F944748" w14:textId="77777777" w:rsidR="00503EB1" w:rsidRPr="00503EB1" w:rsidRDefault="00503EB1" w:rsidP="00503EB1">
      <w:pPr>
        <w:jc w:val="both"/>
        <w:rPr>
          <w:rFonts w:cs="Arial"/>
          <w:sz w:val="22"/>
        </w:rPr>
      </w:pPr>
      <w:r w:rsidRPr="00503EB1">
        <w:rPr>
          <w:rFonts w:cs="Arial"/>
          <w:sz w:val="22"/>
        </w:rPr>
        <w:t>EAs understand what activities are required to transition a program of work that needs to be broken up into projects, that include the following:</w:t>
      </w:r>
    </w:p>
    <w:p w14:paraId="71F19CE2" w14:textId="3924CAF6" w:rsidR="00503EB1" w:rsidRPr="00503EB1" w:rsidRDefault="00503EB1" w:rsidP="00503EB1">
      <w:pPr>
        <w:pStyle w:val="ListParagraph"/>
        <w:numPr>
          <w:ilvl w:val="0"/>
          <w:numId w:val="31"/>
        </w:numPr>
        <w:jc w:val="both"/>
        <w:rPr>
          <w:rFonts w:cs="Arial"/>
          <w:sz w:val="22"/>
        </w:rPr>
      </w:pPr>
      <w:r w:rsidRPr="00503EB1">
        <w:rPr>
          <w:rFonts w:cs="Arial"/>
          <w:sz w:val="22"/>
        </w:rPr>
        <w:t>Grouping activities that deliver discrete pieces that are immediately useful and valuable to the business with the minimum amount of effort.</w:t>
      </w:r>
    </w:p>
    <w:p w14:paraId="5D1C82E2" w14:textId="2DD4FCB6" w:rsidR="00503EB1" w:rsidRPr="00503EB1" w:rsidRDefault="00503EB1" w:rsidP="00503EB1">
      <w:pPr>
        <w:pStyle w:val="ListParagraph"/>
        <w:numPr>
          <w:ilvl w:val="0"/>
          <w:numId w:val="31"/>
        </w:numPr>
        <w:jc w:val="both"/>
        <w:rPr>
          <w:rFonts w:cs="Arial"/>
          <w:sz w:val="22"/>
        </w:rPr>
      </w:pPr>
      <w:r w:rsidRPr="00503EB1">
        <w:rPr>
          <w:rFonts w:cs="Arial"/>
          <w:sz w:val="22"/>
        </w:rPr>
        <w:t>Grouping change to minimise business disruption by avoiding multiple instances of business process change.</w:t>
      </w:r>
    </w:p>
    <w:p w14:paraId="29D610D0" w14:textId="039B7055" w:rsidR="00503EB1" w:rsidRPr="00503EB1" w:rsidRDefault="00503EB1" w:rsidP="00503EB1">
      <w:pPr>
        <w:pStyle w:val="ListParagraph"/>
        <w:numPr>
          <w:ilvl w:val="0"/>
          <w:numId w:val="31"/>
        </w:numPr>
        <w:jc w:val="both"/>
        <w:rPr>
          <w:rFonts w:cs="Arial"/>
          <w:sz w:val="22"/>
        </w:rPr>
      </w:pPr>
      <w:r w:rsidRPr="00503EB1">
        <w:rPr>
          <w:rFonts w:cs="Arial"/>
          <w:sz w:val="22"/>
        </w:rPr>
        <w:t>Grouping closely related technology change together.</w:t>
      </w:r>
    </w:p>
    <w:p w14:paraId="144FC6F1" w14:textId="3F2ADE3D" w:rsidR="00503EB1" w:rsidRPr="00503EB1" w:rsidRDefault="00503EB1" w:rsidP="00503EB1">
      <w:pPr>
        <w:pStyle w:val="ListParagraph"/>
        <w:numPr>
          <w:ilvl w:val="0"/>
          <w:numId w:val="31"/>
        </w:numPr>
        <w:jc w:val="both"/>
        <w:rPr>
          <w:rFonts w:cs="Arial"/>
          <w:sz w:val="22"/>
        </w:rPr>
      </w:pPr>
      <w:r w:rsidRPr="00503EB1">
        <w:rPr>
          <w:rFonts w:cs="Arial"/>
          <w:sz w:val="22"/>
        </w:rPr>
        <w:t>Grouping activities that will deliver key foundation ICT pieces.</w:t>
      </w:r>
    </w:p>
    <w:p w14:paraId="538FDB0D" w14:textId="77777777" w:rsidR="00503EB1" w:rsidRPr="00503EB1" w:rsidRDefault="00503EB1" w:rsidP="00503EB1">
      <w:pPr>
        <w:pStyle w:val="NoSpacing"/>
      </w:pPr>
    </w:p>
    <w:p w14:paraId="50D350D9" w14:textId="77777777" w:rsidR="00503EB1" w:rsidRPr="00503EB1" w:rsidRDefault="00503EB1" w:rsidP="00503EB1">
      <w:pPr>
        <w:jc w:val="both"/>
        <w:rPr>
          <w:rFonts w:cs="Arial"/>
          <w:sz w:val="22"/>
        </w:rPr>
      </w:pPr>
      <w:r w:rsidRPr="00503EB1">
        <w:rPr>
          <w:rFonts w:cs="Arial"/>
          <w:sz w:val="22"/>
        </w:rPr>
        <w:t>Project prioritisation and sequencing are typically driven by a reconciliation of:</w:t>
      </w:r>
    </w:p>
    <w:p w14:paraId="5D7B9A92" w14:textId="31616583" w:rsidR="00503EB1" w:rsidRPr="00503EB1" w:rsidRDefault="00503EB1" w:rsidP="00503EB1">
      <w:pPr>
        <w:pStyle w:val="ListParagraph"/>
        <w:numPr>
          <w:ilvl w:val="0"/>
          <w:numId w:val="32"/>
        </w:numPr>
        <w:jc w:val="both"/>
        <w:rPr>
          <w:rFonts w:cs="Arial"/>
          <w:sz w:val="22"/>
        </w:rPr>
      </w:pPr>
      <w:r w:rsidRPr="00503EB1">
        <w:rPr>
          <w:rFonts w:cs="Arial"/>
          <w:sz w:val="22"/>
        </w:rPr>
        <w:t>Business priorities and progressive delivery of items that provide business value.</w:t>
      </w:r>
    </w:p>
    <w:p w14:paraId="69E5B86A" w14:textId="5CCE5D02" w:rsidR="00503EB1" w:rsidRPr="00503EB1" w:rsidRDefault="00503EB1" w:rsidP="00503EB1">
      <w:pPr>
        <w:pStyle w:val="ListParagraph"/>
        <w:numPr>
          <w:ilvl w:val="0"/>
          <w:numId w:val="32"/>
        </w:numPr>
        <w:jc w:val="both"/>
        <w:rPr>
          <w:rFonts w:cs="Arial"/>
          <w:sz w:val="22"/>
        </w:rPr>
      </w:pPr>
      <w:r w:rsidRPr="00503EB1">
        <w:rPr>
          <w:rFonts w:cs="Arial"/>
          <w:sz w:val="22"/>
        </w:rPr>
        <w:t>Project complexities and Interdependencies through ICT components, business components and their interdependence on separate business activities.</w:t>
      </w:r>
    </w:p>
    <w:p w14:paraId="2CE0B17F" w14:textId="5F8BF16E" w:rsidR="00503EB1" w:rsidRPr="00503EB1" w:rsidRDefault="00503EB1" w:rsidP="00503EB1">
      <w:pPr>
        <w:pStyle w:val="ListParagraph"/>
        <w:numPr>
          <w:ilvl w:val="0"/>
          <w:numId w:val="32"/>
        </w:numPr>
        <w:jc w:val="both"/>
        <w:rPr>
          <w:rFonts w:cs="Arial"/>
          <w:sz w:val="22"/>
        </w:rPr>
      </w:pPr>
      <w:r w:rsidRPr="00503EB1">
        <w:rPr>
          <w:rFonts w:cs="Arial"/>
          <w:sz w:val="22"/>
        </w:rPr>
        <w:t>ICT constraints and cost avoidance from items such as license agreement renewals, end of vendor supports, etc.</w:t>
      </w:r>
    </w:p>
    <w:p w14:paraId="430619B2" w14:textId="342BCC52" w:rsidR="00503EB1" w:rsidRPr="00503EB1" w:rsidRDefault="00503EB1" w:rsidP="00503EB1">
      <w:pPr>
        <w:pStyle w:val="ListParagraph"/>
        <w:numPr>
          <w:ilvl w:val="0"/>
          <w:numId w:val="32"/>
        </w:numPr>
        <w:jc w:val="both"/>
        <w:rPr>
          <w:rFonts w:cs="Arial"/>
          <w:sz w:val="22"/>
        </w:rPr>
      </w:pPr>
      <w:r w:rsidRPr="00503EB1">
        <w:rPr>
          <w:rFonts w:cs="Arial"/>
          <w:sz w:val="22"/>
        </w:rPr>
        <w:t>Risk value of the project vs projected organisational benefit.</w:t>
      </w:r>
    </w:p>
    <w:p w14:paraId="5C14A338" w14:textId="1B2CD0EC" w:rsidR="00503EB1" w:rsidRPr="00503EB1" w:rsidRDefault="00503EB1" w:rsidP="00503EB1">
      <w:pPr>
        <w:pStyle w:val="ListParagraph"/>
        <w:numPr>
          <w:ilvl w:val="0"/>
          <w:numId w:val="32"/>
        </w:numPr>
        <w:jc w:val="both"/>
        <w:rPr>
          <w:rFonts w:cs="Arial"/>
          <w:sz w:val="22"/>
        </w:rPr>
      </w:pPr>
      <w:r w:rsidRPr="00503EB1">
        <w:rPr>
          <w:rFonts w:cs="Arial"/>
          <w:sz w:val="22"/>
        </w:rPr>
        <w:t>Alignment of the project to the approved agency’s future state architecture.</w:t>
      </w:r>
    </w:p>
    <w:p w14:paraId="41647CE6" w14:textId="77777777" w:rsidR="00503EB1" w:rsidRPr="00503EB1" w:rsidRDefault="00503EB1" w:rsidP="00503EB1">
      <w:pPr>
        <w:pStyle w:val="NoSpacing"/>
      </w:pPr>
    </w:p>
    <w:p w14:paraId="47185201" w14:textId="77777777" w:rsidR="00503EB1" w:rsidRPr="00503EB1" w:rsidRDefault="00503EB1" w:rsidP="00503EB1">
      <w:pPr>
        <w:pStyle w:val="Heading3"/>
        <w:rPr>
          <w:color w:val="6B6764"/>
        </w:rPr>
      </w:pPr>
      <w:bookmarkStart w:id="38" w:name="_Toc498530547"/>
      <w:r w:rsidRPr="00503EB1">
        <w:rPr>
          <w:color w:val="6B6764"/>
        </w:rPr>
        <w:t>6.3.5</w:t>
      </w:r>
      <w:r w:rsidRPr="00503EB1">
        <w:rPr>
          <w:color w:val="6B6764"/>
        </w:rPr>
        <w:tab/>
        <w:t>Business and ICT Initiatives Development</w:t>
      </w:r>
      <w:bookmarkEnd w:id="38"/>
    </w:p>
    <w:p w14:paraId="6862E0DD" w14:textId="77777777" w:rsidR="00503EB1" w:rsidRDefault="00503EB1" w:rsidP="00503EB1">
      <w:pPr>
        <w:pStyle w:val="NoSpacing"/>
      </w:pPr>
    </w:p>
    <w:p w14:paraId="0B0ED106" w14:textId="3F562F57" w:rsidR="00503EB1" w:rsidRPr="00503EB1" w:rsidRDefault="00503EB1" w:rsidP="00503EB1">
      <w:pPr>
        <w:jc w:val="both"/>
        <w:rPr>
          <w:rFonts w:cs="Arial"/>
          <w:sz w:val="22"/>
        </w:rPr>
      </w:pPr>
      <w:r w:rsidRPr="00503EB1">
        <w:rPr>
          <w:rFonts w:cs="Arial"/>
          <w:sz w:val="22"/>
        </w:rPr>
        <w:t>To get project approval, an organisation typically requires a clear description of the project concept and its business case to justify the undertaking of the project. The business case also documents the requirement, the desired benefits as well as common agreements on how the outcomes will be measured.</w:t>
      </w:r>
    </w:p>
    <w:p w14:paraId="527592CB" w14:textId="77777777" w:rsidR="00503EB1" w:rsidRPr="00503EB1" w:rsidRDefault="00503EB1" w:rsidP="00503EB1">
      <w:pPr>
        <w:jc w:val="both"/>
        <w:rPr>
          <w:rFonts w:cs="Arial"/>
          <w:sz w:val="22"/>
        </w:rPr>
      </w:pPr>
      <w:r w:rsidRPr="00503EB1">
        <w:rPr>
          <w:rFonts w:cs="Arial"/>
          <w:sz w:val="22"/>
        </w:rPr>
        <w:t>EAs are uniquely positioned to assist business and technology leaders with the development of project concept and business case documents. EAs can proactively assist by providing the following capabilities:</w:t>
      </w:r>
    </w:p>
    <w:p w14:paraId="563D1FA1" w14:textId="0581381C" w:rsidR="00503EB1" w:rsidRPr="00503EB1" w:rsidRDefault="00503EB1" w:rsidP="00503EB1">
      <w:pPr>
        <w:pStyle w:val="ListParagraph"/>
        <w:numPr>
          <w:ilvl w:val="0"/>
          <w:numId w:val="33"/>
        </w:numPr>
        <w:jc w:val="both"/>
        <w:rPr>
          <w:rFonts w:cs="Arial"/>
          <w:sz w:val="22"/>
        </w:rPr>
      </w:pPr>
      <w:r w:rsidRPr="00503EB1">
        <w:rPr>
          <w:rFonts w:cs="Arial"/>
          <w:sz w:val="22"/>
        </w:rPr>
        <w:t>Brings the experience to understand how the big pieces of the solution can be assembled to meet the objectives of the business case and assist the development of cost estimates for solution options.</w:t>
      </w:r>
    </w:p>
    <w:p w14:paraId="01F35562" w14:textId="5D9737DB" w:rsidR="00503EB1" w:rsidRPr="00503EB1" w:rsidRDefault="00503EB1" w:rsidP="00503EB1">
      <w:pPr>
        <w:pStyle w:val="ListParagraph"/>
        <w:numPr>
          <w:ilvl w:val="0"/>
          <w:numId w:val="33"/>
        </w:numPr>
        <w:jc w:val="both"/>
        <w:rPr>
          <w:rFonts w:cs="Arial"/>
          <w:sz w:val="22"/>
        </w:rPr>
      </w:pPr>
      <w:r w:rsidRPr="00503EB1">
        <w:rPr>
          <w:rFonts w:cs="Arial"/>
          <w:sz w:val="22"/>
        </w:rPr>
        <w:t>Brings a thorough knowledge of an agency’s ICT landscape to recognise what can be reused, leveraged or interfaced to, and what pieces of other projects will deliver and what is planned for the future. All of these bring opportunities or constraints to the business case.</w:t>
      </w:r>
    </w:p>
    <w:p w14:paraId="6F1F47AC" w14:textId="1384F2E8" w:rsidR="00503EB1" w:rsidRPr="00503EB1" w:rsidRDefault="00503EB1" w:rsidP="00503EB1">
      <w:pPr>
        <w:pStyle w:val="ListParagraph"/>
        <w:numPr>
          <w:ilvl w:val="0"/>
          <w:numId w:val="33"/>
        </w:numPr>
        <w:jc w:val="both"/>
        <w:rPr>
          <w:rFonts w:cs="Arial"/>
          <w:sz w:val="22"/>
        </w:rPr>
      </w:pPr>
      <w:r w:rsidRPr="00503EB1">
        <w:rPr>
          <w:rFonts w:cs="Arial"/>
          <w:sz w:val="22"/>
        </w:rPr>
        <w:t>Through a knowledge of emerging technologies, EA understands what can be leveraged to provide solution options.</w:t>
      </w:r>
    </w:p>
    <w:p w14:paraId="1E0D7EBC" w14:textId="603115C9" w:rsidR="00503EB1" w:rsidRPr="00503EB1" w:rsidRDefault="00503EB1" w:rsidP="00503EB1">
      <w:pPr>
        <w:pStyle w:val="ListParagraph"/>
        <w:numPr>
          <w:ilvl w:val="0"/>
          <w:numId w:val="33"/>
        </w:numPr>
        <w:jc w:val="both"/>
        <w:rPr>
          <w:rFonts w:cs="Arial"/>
          <w:sz w:val="22"/>
        </w:rPr>
      </w:pPr>
      <w:r w:rsidRPr="00503EB1">
        <w:rPr>
          <w:rFonts w:cs="Arial"/>
          <w:sz w:val="22"/>
        </w:rPr>
        <w:t>Brings a knowledge of the business and ICT strategies to ensure the proposal will be fit for purpose and can deliver the required strategic benefits.</w:t>
      </w:r>
    </w:p>
    <w:p w14:paraId="1D3991E5" w14:textId="77777777" w:rsidR="00503EB1" w:rsidRPr="00503EB1" w:rsidRDefault="00503EB1" w:rsidP="00503EB1">
      <w:pPr>
        <w:pStyle w:val="NoSpacing"/>
      </w:pPr>
    </w:p>
    <w:p w14:paraId="449EB710" w14:textId="77777777" w:rsidR="00503EB1" w:rsidRPr="00503EB1" w:rsidRDefault="00503EB1" w:rsidP="00503EB1">
      <w:pPr>
        <w:pStyle w:val="Heading3"/>
      </w:pPr>
      <w:bookmarkStart w:id="39" w:name="_Toc498530548"/>
      <w:r w:rsidRPr="00503EB1">
        <w:rPr>
          <w:color w:val="6B6764"/>
        </w:rPr>
        <w:t>6.3.6</w:t>
      </w:r>
      <w:r w:rsidRPr="00503EB1">
        <w:rPr>
          <w:color w:val="6B6764"/>
        </w:rPr>
        <w:tab/>
        <w:t>Standards Establishment and Architecture Governance</w:t>
      </w:r>
      <w:bookmarkEnd w:id="39"/>
    </w:p>
    <w:p w14:paraId="59AFE077" w14:textId="77777777" w:rsidR="00503EB1" w:rsidRDefault="00503EB1" w:rsidP="00503EB1">
      <w:pPr>
        <w:pStyle w:val="NoSpacing"/>
      </w:pPr>
    </w:p>
    <w:p w14:paraId="17E1B57C" w14:textId="3E4AE13E" w:rsidR="00503EB1" w:rsidRPr="00503EB1" w:rsidRDefault="00503EB1" w:rsidP="00503EB1">
      <w:pPr>
        <w:jc w:val="both"/>
        <w:rPr>
          <w:rFonts w:cs="Arial"/>
          <w:sz w:val="22"/>
        </w:rPr>
      </w:pPr>
      <w:r w:rsidRPr="00503EB1">
        <w:rPr>
          <w:rFonts w:cs="Arial"/>
          <w:sz w:val="22"/>
        </w:rPr>
        <w:t>EAs are skilled in establishing standards, guidelines and principles that guide ICT systems development including the establishment of appropriate governance and assurance processes to manage how they are applied.</w:t>
      </w:r>
    </w:p>
    <w:p w14:paraId="48FC1343" w14:textId="77777777" w:rsidR="00503EB1" w:rsidRPr="00503EB1" w:rsidRDefault="00503EB1" w:rsidP="00503EB1">
      <w:pPr>
        <w:jc w:val="both"/>
        <w:rPr>
          <w:rFonts w:cs="Arial"/>
          <w:sz w:val="22"/>
        </w:rPr>
      </w:pPr>
      <w:r w:rsidRPr="00503EB1">
        <w:rPr>
          <w:rFonts w:cs="Arial"/>
          <w:sz w:val="22"/>
        </w:rPr>
        <w:t>Standards and principles guide the development of solutions in a systematic way leading to predictable outcomes that are the key to successful delivery of projects. Governance processes ensure the agreed approach is followed and any exceptions are considered at the appropriate level of decision-making.</w:t>
      </w:r>
    </w:p>
    <w:p w14:paraId="097BDA8B" w14:textId="77777777" w:rsidR="00503EB1" w:rsidRPr="00503EB1" w:rsidRDefault="00503EB1" w:rsidP="00503EB1">
      <w:pPr>
        <w:jc w:val="both"/>
        <w:rPr>
          <w:rFonts w:cs="Arial"/>
          <w:sz w:val="22"/>
        </w:rPr>
      </w:pPr>
      <w:r w:rsidRPr="00503EB1">
        <w:rPr>
          <w:rFonts w:cs="Arial"/>
          <w:sz w:val="22"/>
        </w:rPr>
        <w:t>Exceptions to the standards are at times necessary to exploit new opportunities or to avoid constraints. An EA role is best positioned to understand if the benefits of the exception will outweigh the introduction of non-standard aspects into the environment.</w:t>
      </w:r>
    </w:p>
    <w:p w14:paraId="6F7BBADE" w14:textId="77777777" w:rsidR="00503EB1" w:rsidRPr="00503EB1" w:rsidRDefault="00503EB1" w:rsidP="00503EB1">
      <w:pPr>
        <w:jc w:val="both"/>
        <w:rPr>
          <w:rFonts w:cs="Arial"/>
          <w:sz w:val="22"/>
        </w:rPr>
      </w:pPr>
      <w:r w:rsidRPr="00503EB1">
        <w:rPr>
          <w:rFonts w:cs="Arial"/>
          <w:sz w:val="22"/>
        </w:rPr>
        <w:t>Ideally, standards, guidelines and principles should be highly accessible to projects from a single location and managed in a controlled way. Making these available to projects alongside other architecture information provides projects with a one stop shop for their project planning requirements.</w:t>
      </w:r>
    </w:p>
    <w:p w14:paraId="7F5A5D36" w14:textId="77777777" w:rsidR="00503EB1" w:rsidRPr="00503EB1" w:rsidRDefault="00503EB1" w:rsidP="00503EB1">
      <w:pPr>
        <w:pStyle w:val="NoSpacing"/>
      </w:pPr>
    </w:p>
    <w:p w14:paraId="48B6E7B6" w14:textId="77777777" w:rsidR="00503EB1" w:rsidRPr="00503EB1" w:rsidRDefault="00503EB1" w:rsidP="00503EB1">
      <w:pPr>
        <w:pStyle w:val="Heading3"/>
        <w:rPr>
          <w:color w:val="6B6764"/>
        </w:rPr>
      </w:pPr>
      <w:bookmarkStart w:id="40" w:name="_Toc498530549"/>
      <w:r w:rsidRPr="00503EB1">
        <w:rPr>
          <w:color w:val="6B6764"/>
        </w:rPr>
        <w:t>6.3.7</w:t>
      </w:r>
      <w:r w:rsidRPr="00503EB1">
        <w:rPr>
          <w:color w:val="6B6764"/>
        </w:rPr>
        <w:tab/>
        <w:t>Solution Architecture Guidance and Oversight</w:t>
      </w:r>
      <w:bookmarkEnd w:id="40"/>
    </w:p>
    <w:p w14:paraId="63374B31" w14:textId="77777777" w:rsidR="00503EB1" w:rsidRDefault="00503EB1" w:rsidP="00503EB1">
      <w:pPr>
        <w:pStyle w:val="NoSpacing"/>
      </w:pPr>
    </w:p>
    <w:p w14:paraId="2BE41E24" w14:textId="64BDDF95" w:rsidR="00503EB1" w:rsidRPr="00503EB1" w:rsidRDefault="00503EB1" w:rsidP="00503EB1">
      <w:pPr>
        <w:jc w:val="both"/>
        <w:rPr>
          <w:rFonts w:cs="Arial"/>
          <w:sz w:val="22"/>
        </w:rPr>
      </w:pPr>
      <w:r w:rsidRPr="00503EB1">
        <w:rPr>
          <w:rFonts w:cs="Arial"/>
          <w:sz w:val="22"/>
        </w:rPr>
        <w:t>Solution and technical architects engaged by ICT project teams can be overly focused on the delivery of specific requirements for an isolated business area and may overlook or forget the “big picture” or holistic view and its benefits.</w:t>
      </w:r>
    </w:p>
    <w:p w14:paraId="69650991" w14:textId="77777777" w:rsidR="00503EB1" w:rsidRPr="00503EB1" w:rsidRDefault="00503EB1" w:rsidP="00503EB1">
      <w:pPr>
        <w:jc w:val="both"/>
        <w:rPr>
          <w:rFonts w:cs="Arial"/>
          <w:sz w:val="22"/>
        </w:rPr>
      </w:pPr>
      <w:r w:rsidRPr="00503EB1">
        <w:rPr>
          <w:rFonts w:cs="Arial"/>
          <w:sz w:val="22"/>
        </w:rPr>
        <w:t>On top of delivering fit-for-purpose solutions, the project also needs to make sure that they are durable, fit well into the environment and aligned to the future state EA.</w:t>
      </w:r>
    </w:p>
    <w:p w14:paraId="642CEC3F" w14:textId="77777777" w:rsidR="00503EB1" w:rsidRPr="00503EB1" w:rsidRDefault="00503EB1" w:rsidP="00503EB1">
      <w:pPr>
        <w:jc w:val="both"/>
        <w:rPr>
          <w:rFonts w:cs="Arial"/>
          <w:sz w:val="22"/>
        </w:rPr>
      </w:pPr>
      <w:r w:rsidRPr="00503EB1">
        <w:rPr>
          <w:rFonts w:cs="Arial"/>
          <w:sz w:val="22"/>
        </w:rPr>
        <w:t>To do this, the project needs to:</w:t>
      </w:r>
    </w:p>
    <w:p w14:paraId="27E1322F" w14:textId="35B50F5B" w:rsidR="00503EB1" w:rsidRPr="00503EB1" w:rsidRDefault="00503EB1" w:rsidP="00503EB1">
      <w:pPr>
        <w:pStyle w:val="ListParagraph"/>
        <w:numPr>
          <w:ilvl w:val="0"/>
          <w:numId w:val="34"/>
        </w:numPr>
        <w:jc w:val="both"/>
        <w:rPr>
          <w:rFonts w:cs="Arial"/>
          <w:sz w:val="22"/>
        </w:rPr>
      </w:pPr>
      <w:r w:rsidRPr="00503EB1">
        <w:rPr>
          <w:rFonts w:cs="Arial"/>
          <w:sz w:val="22"/>
        </w:rPr>
        <w:t>Provide solutions that align to agency and whole-of-government wide business strategies.</w:t>
      </w:r>
    </w:p>
    <w:p w14:paraId="48C72CC0" w14:textId="22F19E26" w:rsidR="00503EB1" w:rsidRPr="00503EB1" w:rsidRDefault="00503EB1" w:rsidP="00503EB1">
      <w:pPr>
        <w:pStyle w:val="ListParagraph"/>
        <w:numPr>
          <w:ilvl w:val="0"/>
          <w:numId w:val="34"/>
        </w:numPr>
        <w:jc w:val="both"/>
        <w:rPr>
          <w:rFonts w:cs="Arial"/>
          <w:sz w:val="22"/>
        </w:rPr>
      </w:pPr>
      <w:r w:rsidRPr="00503EB1">
        <w:rPr>
          <w:rFonts w:cs="Arial"/>
          <w:sz w:val="22"/>
        </w:rPr>
        <w:t>Be developed according to agreed principles and standards that instil good practice.</w:t>
      </w:r>
    </w:p>
    <w:p w14:paraId="1C0CA003" w14:textId="5A4007E6" w:rsidR="00503EB1" w:rsidRPr="00503EB1" w:rsidRDefault="00503EB1" w:rsidP="00503EB1">
      <w:pPr>
        <w:pStyle w:val="ListParagraph"/>
        <w:numPr>
          <w:ilvl w:val="0"/>
          <w:numId w:val="34"/>
        </w:numPr>
        <w:jc w:val="both"/>
        <w:rPr>
          <w:rFonts w:cs="Arial"/>
          <w:sz w:val="22"/>
        </w:rPr>
      </w:pPr>
      <w:r w:rsidRPr="00503EB1">
        <w:rPr>
          <w:rFonts w:cs="Arial"/>
          <w:sz w:val="22"/>
        </w:rPr>
        <w:t>Complement and integrate well into an existing environment.</w:t>
      </w:r>
    </w:p>
    <w:p w14:paraId="2B6359E6" w14:textId="362724D0" w:rsidR="00503EB1" w:rsidRPr="00503EB1" w:rsidRDefault="00503EB1" w:rsidP="00503EB1">
      <w:pPr>
        <w:pStyle w:val="ListParagraph"/>
        <w:numPr>
          <w:ilvl w:val="0"/>
          <w:numId w:val="34"/>
        </w:numPr>
        <w:jc w:val="both"/>
        <w:rPr>
          <w:rFonts w:cs="Arial"/>
          <w:sz w:val="22"/>
        </w:rPr>
      </w:pPr>
      <w:r w:rsidRPr="00503EB1">
        <w:rPr>
          <w:rFonts w:cs="Arial"/>
          <w:sz w:val="22"/>
        </w:rPr>
        <w:t>Use technologies and hosting arrangements that will bring down the long term total cost of ownership, for instance by leveraging existing whole-of-government solutions.</w:t>
      </w:r>
    </w:p>
    <w:p w14:paraId="1D7C98FC" w14:textId="77777777" w:rsidR="00503EB1" w:rsidRPr="00503EB1" w:rsidRDefault="00503EB1" w:rsidP="00503EB1">
      <w:pPr>
        <w:pStyle w:val="NoSpacing"/>
      </w:pPr>
    </w:p>
    <w:p w14:paraId="5005B983" w14:textId="77777777" w:rsidR="00503EB1" w:rsidRPr="00503EB1" w:rsidRDefault="00503EB1" w:rsidP="00503EB1">
      <w:pPr>
        <w:jc w:val="both"/>
        <w:rPr>
          <w:rFonts w:cs="Arial"/>
          <w:sz w:val="22"/>
        </w:rPr>
      </w:pPr>
      <w:r w:rsidRPr="00503EB1">
        <w:rPr>
          <w:rFonts w:cs="Arial"/>
          <w:sz w:val="22"/>
        </w:rPr>
        <w:t>EAs project involvement will provide valuable direction, guidance and oversight for solution architecture in designing solutions and producing deliverables that align with the organisation’s strategic direction.</w:t>
      </w:r>
    </w:p>
    <w:p w14:paraId="06AAB8C0" w14:textId="77777777" w:rsidR="00503EB1" w:rsidRPr="00503EB1" w:rsidRDefault="00503EB1" w:rsidP="00503EB1">
      <w:pPr>
        <w:jc w:val="both"/>
        <w:rPr>
          <w:rFonts w:cs="Arial"/>
          <w:sz w:val="22"/>
        </w:rPr>
      </w:pPr>
      <w:r w:rsidRPr="00503EB1">
        <w:rPr>
          <w:rFonts w:cs="Arial"/>
          <w:sz w:val="22"/>
        </w:rPr>
        <w:t>Acting as a central governance function for the organisation’s architecture, EAs can apply the governance and assurance processes to ensure that project teams deliver designs and implement their solutions that align with the agreed architectural outcomes.</w:t>
      </w:r>
    </w:p>
    <w:p w14:paraId="5E7E4F47" w14:textId="77777777" w:rsidR="00503EB1" w:rsidRPr="00503EB1" w:rsidRDefault="00503EB1" w:rsidP="00503EB1">
      <w:pPr>
        <w:jc w:val="both"/>
        <w:rPr>
          <w:rFonts w:cs="Arial"/>
          <w:sz w:val="22"/>
        </w:rPr>
      </w:pPr>
      <w:r w:rsidRPr="00503EB1">
        <w:rPr>
          <w:rFonts w:cs="Arial"/>
          <w:sz w:val="22"/>
        </w:rPr>
        <w:t>For it to be successful and consistent, this needs to be embedded in the Project Lifecycle or the organisation’s Project Management Framework.</w:t>
      </w:r>
    </w:p>
    <w:p w14:paraId="52196441" w14:textId="77777777" w:rsidR="00503EB1" w:rsidRPr="00503EB1" w:rsidRDefault="00503EB1" w:rsidP="00503EB1">
      <w:pPr>
        <w:pStyle w:val="NoSpacing"/>
      </w:pPr>
    </w:p>
    <w:p w14:paraId="3327FC76" w14:textId="77777777" w:rsidR="00503EB1" w:rsidRPr="00503EB1" w:rsidRDefault="00503EB1" w:rsidP="00503EB1">
      <w:pPr>
        <w:pStyle w:val="Heading3"/>
        <w:rPr>
          <w:color w:val="6B6764"/>
        </w:rPr>
      </w:pPr>
      <w:bookmarkStart w:id="41" w:name="_Toc498530550"/>
      <w:r w:rsidRPr="00503EB1">
        <w:rPr>
          <w:color w:val="6B6764"/>
        </w:rPr>
        <w:t>6.3.8</w:t>
      </w:r>
      <w:r w:rsidRPr="00503EB1">
        <w:rPr>
          <w:color w:val="6B6764"/>
        </w:rPr>
        <w:tab/>
        <w:t>Architecture Patterns and Reusability</w:t>
      </w:r>
      <w:bookmarkEnd w:id="41"/>
    </w:p>
    <w:p w14:paraId="77187A22" w14:textId="77777777" w:rsidR="00503EB1" w:rsidRDefault="00503EB1" w:rsidP="00503EB1">
      <w:pPr>
        <w:pStyle w:val="NoSpacing"/>
      </w:pPr>
    </w:p>
    <w:p w14:paraId="200D1575" w14:textId="6990E7C6" w:rsidR="00503EB1" w:rsidRPr="00503EB1" w:rsidRDefault="00503EB1" w:rsidP="00503EB1">
      <w:pPr>
        <w:jc w:val="both"/>
        <w:rPr>
          <w:rFonts w:cs="Arial"/>
          <w:sz w:val="22"/>
        </w:rPr>
      </w:pPr>
      <w:r w:rsidRPr="00503EB1">
        <w:rPr>
          <w:rFonts w:cs="Arial"/>
          <w:sz w:val="22"/>
        </w:rPr>
        <w:t>A Reference Architecture is an example of a reusable pattern or asset that provides a template solution, prescriptive guidance or a defined set of architectural guidelines and constraints about a specific subject to be shared across an agency’s business process, systems, information and technology. It reflects lessons learned from previous change programs, offers standardised terminology, provides a common language and encourages adherence to common standards and best practices.</w:t>
      </w:r>
    </w:p>
    <w:p w14:paraId="30FCF422" w14:textId="77777777" w:rsidR="00503EB1" w:rsidRPr="00503EB1" w:rsidRDefault="00503EB1" w:rsidP="00503EB1">
      <w:pPr>
        <w:jc w:val="both"/>
        <w:rPr>
          <w:rFonts w:cs="Arial"/>
          <w:sz w:val="22"/>
        </w:rPr>
      </w:pPr>
      <w:r w:rsidRPr="00503EB1">
        <w:rPr>
          <w:rFonts w:cs="Arial"/>
          <w:sz w:val="22"/>
        </w:rPr>
        <w:t>Utilising existing reference architecture eliminates the need to reinvent the wheel. More importantly, creating and using a reference architecture will support consistency across solutions and streamlining or reducing potential solutions duplication in addressing the same problems while increasing the chance of delivering successful solutions at the same time.</w:t>
      </w:r>
    </w:p>
    <w:p w14:paraId="732E92E4" w14:textId="77777777" w:rsidR="00503EB1" w:rsidRPr="00503EB1" w:rsidRDefault="00503EB1" w:rsidP="00503EB1">
      <w:pPr>
        <w:jc w:val="both"/>
        <w:rPr>
          <w:rFonts w:cs="Arial"/>
          <w:sz w:val="22"/>
        </w:rPr>
      </w:pPr>
      <w:r w:rsidRPr="00503EB1">
        <w:rPr>
          <w:rFonts w:cs="Arial"/>
          <w:sz w:val="22"/>
        </w:rPr>
        <w:t>Other types of reusable assets include shared services and infrastructures, best practices &amp; guidelines for different activities (system design, software specification and constructions, testing, etc.), solution documents, code fragments, scripts and so on.</w:t>
      </w:r>
    </w:p>
    <w:p w14:paraId="5CC62D29" w14:textId="77777777" w:rsidR="00503EB1" w:rsidRPr="00503EB1" w:rsidRDefault="00503EB1" w:rsidP="00503EB1">
      <w:pPr>
        <w:jc w:val="both"/>
        <w:rPr>
          <w:rFonts w:cs="Arial"/>
          <w:sz w:val="22"/>
        </w:rPr>
      </w:pPr>
      <w:r w:rsidRPr="00503EB1">
        <w:rPr>
          <w:rFonts w:cs="Arial"/>
          <w:sz w:val="22"/>
        </w:rPr>
        <w:t>Sector-wide focus on creating, maintaining, identifying and utilising reusable assets can make a notable contribution to reduced ICT project and operational costs, increased stability and efficiency throughout the project life cycle and reducing risks.</w:t>
      </w:r>
    </w:p>
    <w:p w14:paraId="4E89F9B3" w14:textId="39BF734F" w:rsidR="008850FF" w:rsidRPr="00503EB1" w:rsidRDefault="00503EB1" w:rsidP="00503EB1">
      <w:pPr>
        <w:jc w:val="both"/>
        <w:rPr>
          <w:rFonts w:cs="Arial"/>
          <w:sz w:val="22"/>
        </w:rPr>
      </w:pPr>
      <w:r w:rsidRPr="00503EB1">
        <w:rPr>
          <w:rFonts w:cs="Arial"/>
          <w:sz w:val="22"/>
        </w:rPr>
        <w:t>EAs can promote the concept of asset reuse, assist with leading and coordinating the collection of reusable assets at the agency level and make them available for use across the public sector to benefit other agencies.</w:t>
      </w:r>
    </w:p>
    <w:p w14:paraId="1E1AE0DA" w14:textId="7C978B1E" w:rsidR="008850FF" w:rsidRDefault="008850FF" w:rsidP="00BB251E">
      <w:pPr>
        <w:pStyle w:val="NoSpacing"/>
      </w:pPr>
    </w:p>
    <w:p w14:paraId="5CC1007F" w14:textId="3C74BED4" w:rsidR="00503EB1" w:rsidRDefault="00503EB1" w:rsidP="00BB251E">
      <w:pPr>
        <w:pStyle w:val="NoSpacing"/>
      </w:pPr>
    </w:p>
    <w:p w14:paraId="65C98C80" w14:textId="0B7DD977" w:rsidR="00503EB1" w:rsidRDefault="00503EB1" w:rsidP="00BB251E">
      <w:pPr>
        <w:pStyle w:val="NoSpacing"/>
      </w:pPr>
    </w:p>
    <w:p w14:paraId="760C66D8" w14:textId="5C120021" w:rsidR="00503EB1" w:rsidRDefault="00503EB1" w:rsidP="00BB251E">
      <w:pPr>
        <w:pStyle w:val="NoSpacing"/>
      </w:pPr>
    </w:p>
    <w:p w14:paraId="399BD3B2" w14:textId="5A79991C" w:rsidR="00503EB1" w:rsidRDefault="00503EB1" w:rsidP="00BB251E">
      <w:pPr>
        <w:pStyle w:val="NoSpacing"/>
      </w:pPr>
    </w:p>
    <w:p w14:paraId="05F3A270" w14:textId="3F5EE82C" w:rsidR="00503EB1" w:rsidRDefault="00503EB1" w:rsidP="00BB251E">
      <w:pPr>
        <w:pStyle w:val="NoSpacing"/>
      </w:pPr>
    </w:p>
    <w:p w14:paraId="36FDC92F" w14:textId="173AC9E4" w:rsidR="00503EB1" w:rsidRDefault="00503EB1" w:rsidP="00BB251E">
      <w:pPr>
        <w:pStyle w:val="NoSpacing"/>
      </w:pPr>
    </w:p>
    <w:p w14:paraId="455FFBCE" w14:textId="6782D138" w:rsidR="00503EB1" w:rsidRDefault="00503EB1" w:rsidP="00BB251E">
      <w:pPr>
        <w:pStyle w:val="NoSpacing"/>
      </w:pPr>
    </w:p>
    <w:p w14:paraId="20A140D7" w14:textId="706DE21C" w:rsidR="00503EB1" w:rsidRDefault="00503EB1" w:rsidP="00BB251E">
      <w:pPr>
        <w:pStyle w:val="NoSpacing"/>
      </w:pPr>
    </w:p>
    <w:p w14:paraId="42884076" w14:textId="5E0C5152" w:rsidR="00503EB1" w:rsidRDefault="00503EB1" w:rsidP="00BB251E">
      <w:pPr>
        <w:pStyle w:val="NoSpacing"/>
      </w:pPr>
    </w:p>
    <w:p w14:paraId="199899B2" w14:textId="40C2FD07" w:rsidR="00503EB1" w:rsidRDefault="00503EB1" w:rsidP="00BB251E">
      <w:pPr>
        <w:pStyle w:val="NoSpacing"/>
      </w:pPr>
    </w:p>
    <w:p w14:paraId="1371CAE4" w14:textId="1D04DB01" w:rsidR="00503EB1" w:rsidRDefault="00503EB1" w:rsidP="00BB251E">
      <w:pPr>
        <w:pStyle w:val="NoSpacing"/>
      </w:pPr>
    </w:p>
    <w:p w14:paraId="5E5283D0" w14:textId="192FB8E2" w:rsidR="00503EB1" w:rsidRDefault="00503EB1" w:rsidP="00BB251E">
      <w:pPr>
        <w:pStyle w:val="NoSpacing"/>
      </w:pPr>
    </w:p>
    <w:p w14:paraId="56D46A1A" w14:textId="79BB51DD" w:rsidR="00503EB1" w:rsidRDefault="00503EB1" w:rsidP="00BB251E">
      <w:pPr>
        <w:pStyle w:val="NoSpacing"/>
      </w:pPr>
    </w:p>
    <w:p w14:paraId="22408186" w14:textId="17A90CDC" w:rsidR="00503EB1" w:rsidRDefault="00503EB1" w:rsidP="00BB251E">
      <w:pPr>
        <w:pStyle w:val="NoSpacing"/>
      </w:pPr>
    </w:p>
    <w:p w14:paraId="4B5F23B8" w14:textId="6139B377" w:rsidR="00503EB1" w:rsidRDefault="00503EB1" w:rsidP="00BB251E">
      <w:pPr>
        <w:pStyle w:val="NoSpacing"/>
      </w:pPr>
    </w:p>
    <w:p w14:paraId="7DA6CE45" w14:textId="42EAD25F" w:rsidR="00503EB1" w:rsidRDefault="00503EB1" w:rsidP="00BB251E">
      <w:pPr>
        <w:pStyle w:val="NoSpacing"/>
      </w:pPr>
    </w:p>
    <w:p w14:paraId="45957029" w14:textId="58CB58EE" w:rsidR="00503EB1" w:rsidRDefault="00503EB1" w:rsidP="00BB251E">
      <w:pPr>
        <w:pStyle w:val="NoSpacing"/>
      </w:pPr>
    </w:p>
    <w:p w14:paraId="0C1F9A0D" w14:textId="1D36D704" w:rsidR="00503EB1" w:rsidRDefault="00503EB1" w:rsidP="00BB251E">
      <w:pPr>
        <w:pStyle w:val="NoSpacing"/>
      </w:pPr>
    </w:p>
    <w:p w14:paraId="5BE364EE" w14:textId="5F3F70F2" w:rsidR="00503EB1" w:rsidRDefault="00503EB1" w:rsidP="00BB251E">
      <w:pPr>
        <w:pStyle w:val="NoSpacing"/>
      </w:pPr>
    </w:p>
    <w:p w14:paraId="1FDCCD15" w14:textId="45F83293" w:rsidR="00503EB1" w:rsidRDefault="00503EB1" w:rsidP="00BB251E">
      <w:pPr>
        <w:pStyle w:val="NoSpacing"/>
      </w:pPr>
    </w:p>
    <w:p w14:paraId="5DB91E1F" w14:textId="5B458A28" w:rsidR="00503EB1" w:rsidRDefault="00503EB1" w:rsidP="00BB251E">
      <w:pPr>
        <w:pStyle w:val="NoSpacing"/>
      </w:pPr>
    </w:p>
    <w:p w14:paraId="15D20D8E" w14:textId="06A3083C" w:rsidR="00503EB1" w:rsidRDefault="00503EB1" w:rsidP="00BB251E">
      <w:pPr>
        <w:pStyle w:val="NoSpacing"/>
      </w:pPr>
    </w:p>
    <w:p w14:paraId="377F94DA" w14:textId="364EB615" w:rsidR="00503EB1" w:rsidRDefault="00503EB1" w:rsidP="00BB251E">
      <w:pPr>
        <w:pStyle w:val="NoSpacing"/>
      </w:pPr>
    </w:p>
    <w:p w14:paraId="04AC1A40" w14:textId="1471739C" w:rsidR="00503EB1" w:rsidRDefault="00503EB1" w:rsidP="00BB251E">
      <w:pPr>
        <w:pStyle w:val="NoSpacing"/>
      </w:pPr>
    </w:p>
    <w:p w14:paraId="5F6CF632" w14:textId="2CA2BE2A" w:rsidR="00503EB1" w:rsidRDefault="00503EB1" w:rsidP="00BB251E">
      <w:pPr>
        <w:pStyle w:val="NoSpacing"/>
      </w:pPr>
    </w:p>
    <w:p w14:paraId="7A661C7C" w14:textId="43902E6C" w:rsidR="00503EB1" w:rsidRDefault="00503EB1" w:rsidP="00BB251E">
      <w:pPr>
        <w:pStyle w:val="NoSpacing"/>
      </w:pPr>
    </w:p>
    <w:p w14:paraId="0D51AAC5" w14:textId="01DF8B20" w:rsidR="00503EB1" w:rsidRDefault="00503EB1" w:rsidP="00BB251E">
      <w:pPr>
        <w:pStyle w:val="NoSpacing"/>
      </w:pPr>
    </w:p>
    <w:p w14:paraId="77E8F242" w14:textId="07997051" w:rsidR="00503EB1" w:rsidRDefault="00503EB1" w:rsidP="00BB251E">
      <w:pPr>
        <w:pStyle w:val="NoSpacing"/>
      </w:pPr>
    </w:p>
    <w:p w14:paraId="24769032" w14:textId="21429EE0" w:rsidR="00503EB1" w:rsidRDefault="00503EB1" w:rsidP="00BB251E">
      <w:pPr>
        <w:pStyle w:val="NoSpacing"/>
      </w:pPr>
    </w:p>
    <w:p w14:paraId="13D5AAB4" w14:textId="780A982B" w:rsidR="00503EB1" w:rsidRDefault="00503EB1" w:rsidP="00BB251E">
      <w:pPr>
        <w:pStyle w:val="NoSpacing"/>
      </w:pPr>
    </w:p>
    <w:p w14:paraId="497C9A3D" w14:textId="2FEA4B9E" w:rsidR="00503EB1" w:rsidRDefault="00503EB1" w:rsidP="00BB251E">
      <w:pPr>
        <w:pStyle w:val="NoSpacing"/>
      </w:pPr>
    </w:p>
    <w:p w14:paraId="4A63B6A7" w14:textId="5E67F5BA" w:rsidR="00503EB1" w:rsidRDefault="00503EB1" w:rsidP="00BB251E">
      <w:pPr>
        <w:pStyle w:val="NoSpacing"/>
      </w:pPr>
    </w:p>
    <w:p w14:paraId="554ADC80" w14:textId="23816E76" w:rsidR="00503EB1" w:rsidRDefault="00503EB1" w:rsidP="00BB251E">
      <w:pPr>
        <w:pStyle w:val="NoSpacing"/>
      </w:pPr>
    </w:p>
    <w:p w14:paraId="37777411" w14:textId="074B05BA" w:rsidR="00503EB1" w:rsidRDefault="00503EB1" w:rsidP="00BB251E">
      <w:pPr>
        <w:pStyle w:val="NoSpacing"/>
      </w:pPr>
    </w:p>
    <w:p w14:paraId="6427702F" w14:textId="720BFA77" w:rsidR="00503EB1" w:rsidRDefault="00503EB1" w:rsidP="00BB251E">
      <w:pPr>
        <w:pStyle w:val="NoSpacing"/>
      </w:pPr>
    </w:p>
    <w:p w14:paraId="635106FC" w14:textId="1BC7B182" w:rsidR="00285B07" w:rsidRPr="00285B07" w:rsidRDefault="00285B07" w:rsidP="00285B07">
      <w:pPr>
        <w:pStyle w:val="Heading1"/>
      </w:pPr>
      <w:bookmarkStart w:id="42" w:name="_Toc498530551"/>
      <w:r>
        <w:t xml:space="preserve">7. </w:t>
      </w:r>
      <w:r w:rsidRPr="00285B07">
        <w:t>Enterprise Architecture Skills</w:t>
      </w:r>
      <w:bookmarkEnd w:id="42"/>
    </w:p>
    <w:p w14:paraId="6B9BA4DE" w14:textId="77777777" w:rsidR="00285B07" w:rsidRDefault="00285B07" w:rsidP="00285B07">
      <w:pPr>
        <w:pStyle w:val="NoSpacing"/>
      </w:pPr>
    </w:p>
    <w:p w14:paraId="3685EBE8" w14:textId="4F746FF5" w:rsidR="00285B07" w:rsidRPr="00285B07" w:rsidRDefault="00285B07" w:rsidP="00285B07">
      <w:pPr>
        <w:jc w:val="both"/>
        <w:rPr>
          <w:sz w:val="22"/>
        </w:rPr>
      </w:pPr>
      <w:r w:rsidRPr="00285B07">
        <w:rPr>
          <w:sz w:val="22"/>
        </w:rPr>
        <w:t xml:space="preserve">The purpose of this section is to define the minimum required Enterprise Architecture skillset for the Western Australian public sector. The skills identified in this section are necessary to ensure that EA practitioners are equipped to deliver the services and responsibilities described in section </w:t>
      </w:r>
      <w:r>
        <w:rPr>
          <w:b/>
          <w:sz w:val="22"/>
        </w:rPr>
        <w:t>6</w:t>
      </w:r>
      <w:r w:rsidRPr="00285B07">
        <w:rPr>
          <w:b/>
          <w:sz w:val="22"/>
        </w:rPr>
        <w:t>. Enterprise Architecture Services</w:t>
      </w:r>
      <w:r w:rsidRPr="00285B07">
        <w:rPr>
          <w:sz w:val="22"/>
        </w:rPr>
        <w:t>.</w:t>
      </w:r>
    </w:p>
    <w:p w14:paraId="0D45D928" w14:textId="77777777" w:rsidR="00285B07" w:rsidRPr="00285B07" w:rsidRDefault="00285B07" w:rsidP="00285B07">
      <w:pPr>
        <w:jc w:val="both"/>
        <w:rPr>
          <w:sz w:val="22"/>
        </w:rPr>
      </w:pPr>
      <w:r w:rsidRPr="00285B07">
        <w:rPr>
          <w:sz w:val="22"/>
        </w:rPr>
        <w:t>This section also provides a comparative analysis of the identified skill sets and two industry standard skill frameworks; namely TOGAF skills matrix and SFIA skills category. All skills identified in this section are recommended to be the minimum required skillset that should be incorporated into job descriptions as compulsory core competencies for the position(s) performing the EA function within an agency.</w:t>
      </w:r>
    </w:p>
    <w:p w14:paraId="1AF14DAB" w14:textId="77777777" w:rsidR="00285B07" w:rsidRPr="00285B07" w:rsidRDefault="00285B07" w:rsidP="00285B07">
      <w:pPr>
        <w:pStyle w:val="NoSpacing"/>
      </w:pPr>
    </w:p>
    <w:p w14:paraId="363D610E" w14:textId="5E8F32B8" w:rsidR="00285B07" w:rsidRPr="00285B07" w:rsidRDefault="00285B07" w:rsidP="00285B07">
      <w:pPr>
        <w:pStyle w:val="Heading2"/>
        <w:rPr>
          <w:color w:val="6B6764"/>
        </w:rPr>
      </w:pPr>
      <w:bookmarkStart w:id="43" w:name="_Toc498530552"/>
      <w:r>
        <w:rPr>
          <w:color w:val="6B6764"/>
        </w:rPr>
        <w:t xml:space="preserve">7.1 </w:t>
      </w:r>
      <w:r w:rsidRPr="00285B07">
        <w:rPr>
          <w:color w:val="6B6764"/>
        </w:rPr>
        <w:t>Skills Development Maturity Roadmap</w:t>
      </w:r>
      <w:bookmarkEnd w:id="43"/>
    </w:p>
    <w:p w14:paraId="0B0BCDA1" w14:textId="77777777" w:rsidR="00285B07" w:rsidRDefault="00285B07" w:rsidP="00285B07">
      <w:pPr>
        <w:pStyle w:val="NoSpacing"/>
      </w:pPr>
    </w:p>
    <w:p w14:paraId="6BC117F2" w14:textId="7B15B69E" w:rsidR="00285B07" w:rsidRPr="00285B07" w:rsidRDefault="00285B07" w:rsidP="00285B07">
      <w:pPr>
        <w:jc w:val="both"/>
        <w:rPr>
          <w:sz w:val="22"/>
        </w:rPr>
      </w:pPr>
      <w:r w:rsidRPr="00285B07">
        <w:rPr>
          <w:sz w:val="22"/>
        </w:rPr>
        <w:t>There are two mainstream views of Enterprise Architecture. The first one is the ICT view that an EA role undertakes the planning responsibilities of the Chief Information Officer (CIO). The second and more contemporary definition is that the EA role focuses on assisting agencies to identify business opportunities, provide clarity on possible internal and external issues which may affect business execution and aligning the organisation's structural capabilities and performance to reach its desired goals.</w:t>
      </w:r>
    </w:p>
    <w:p w14:paraId="1BB3CA19" w14:textId="77777777" w:rsidR="00285B07" w:rsidRPr="00285B07" w:rsidRDefault="00285B07" w:rsidP="00285B07">
      <w:pPr>
        <w:jc w:val="both"/>
        <w:rPr>
          <w:sz w:val="22"/>
        </w:rPr>
      </w:pPr>
      <w:r w:rsidRPr="00285B07">
        <w:rPr>
          <w:sz w:val="22"/>
        </w:rPr>
        <w:t>To successfully contribute to the Digital WA Strategy, the EA role needs to be business focused, staff undertaking the role need to be able to quickly relate to and understand internal and external influences within their agency. They must have the capability to seek out and leverage the capabilities of the public sector. This thinking is in line with the definition of EA as it is described within TOGAF.</w:t>
      </w:r>
    </w:p>
    <w:p w14:paraId="5B5CD215" w14:textId="77777777" w:rsidR="00285B07" w:rsidRPr="00285B07" w:rsidRDefault="00285B07" w:rsidP="00285B07">
      <w:pPr>
        <w:jc w:val="both"/>
        <w:rPr>
          <w:sz w:val="22"/>
        </w:rPr>
      </w:pPr>
      <w:r w:rsidRPr="00285B07">
        <w:rPr>
          <w:sz w:val="22"/>
        </w:rPr>
        <w:t>Currently, within the WA public sector, there is a need for strong performance, business and data architecture skills. Technology architecture skills are in greater supply due to a stronger correlation with existing ICT roles.</w:t>
      </w:r>
    </w:p>
    <w:p w14:paraId="50948C15" w14:textId="70EC8AF9" w:rsidR="00503EB1" w:rsidRPr="00285B07" w:rsidRDefault="00CF11C7" w:rsidP="00285B07">
      <w:pPr>
        <w:jc w:val="both"/>
        <w:rPr>
          <w:sz w:val="22"/>
        </w:rPr>
      </w:pPr>
      <w:r>
        <w:rPr>
          <w:sz w:val="22"/>
        </w:rPr>
        <w:t>Figure 14</w:t>
      </w:r>
      <w:r w:rsidR="00285B07" w:rsidRPr="00285B07">
        <w:rPr>
          <w:sz w:val="22"/>
        </w:rPr>
        <w:t xml:space="preserve"> below demonstrates the focus of a staff member undertaking the EA role.</w:t>
      </w:r>
    </w:p>
    <w:p w14:paraId="734D3A42" w14:textId="344072A6" w:rsidR="00503EB1" w:rsidRDefault="00285B07" w:rsidP="00285B07">
      <w:pPr>
        <w:pStyle w:val="NoSpacing"/>
        <w:jc w:val="center"/>
      </w:pPr>
      <w:r>
        <w:rPr>
          <w:noProof/>
          <w:lang w:eastAsia="en-AU" w:bidi="ar-SA"/>
        </w:rPr>
        <w:drawing>
          <wp:inline distT="0" distB="0" distL="0" distR="0" wp14:anchorId="277B1EAD" wp14:editId="303CF1CF">
            <wp:extent cx="2714625" cy="1761528"/>
            <wp:effectExtent l="0" t="0" r="0" b="0"/>
            <wp:docPr id="18" name="Picture 18" descr="Demonstrates the focus of a staff member undertaking the EA role" title="EA Doma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33671" cy="1773887"/>
                    </a:xfrm>
                    <a:prstGeom prst="rect">
                      <a:avLst/>
                    </a:prstGeom>
                  </pic:spPr>
                </pic:pic>
              </a:graphicData>
            </a:graphic>
          </wp:inline>
        </w:drawing>
      </w:r>
    </w:p>
    <w:p w14:paraId="0AE02F2D" w14:textId="77777777" w:rsidR="00285B07" w:rsidRDefault="00285B07" w:rsidP="00285B07">
      <w:pPr>
        <w:pStyle w:val="NoSpacing"/>
        <w:rPr>
          <w:lang w:eastAsia="en-AU" w:bidi="ar-SA"/>
        </w:rPr>
      </w:pPr>
    </w:p>
    <w:p w14:paraId="3AE89CDB" w14:textId="693593B6" w:rsidR="00285B07" w:rsidRPr="00EE1BFE" w:rsidRDefault="00CF11C7" w:rsidP="00285B07">
      <w:pPr>
        <w:spacing w:after="0"/>
        <w:jc w:val="center"/>
        <w:rPr>
          <w:rFonts w:cs="Arial"/>
          <w:b/>
          <w:color w:val="000000"/>
          <w:sz w:val="20"/>
          <w:szCs w:val="20"/>
          <w:lang w:eastAsia="en-AU" w:bidi="ar-SA"/>
        </w:rPr>
      </w:pPr>
      <w:r>
        <w:rPr>
          <w:rFonts w:cs="Arial"/>
          <w:b/>
          <w:color w:val="000000"/>
          <w:sz w:val="20"/>
          <w:szCs w:val="20"/>
          <w:lang w:eastAsia="en-AU" w:bidi="ar-SA"/>
        </w:rPr>
        <w:t>Figure 14</w:t>
      </w:r>
      <w:r w:rsidR="00285B07" w:rsidRPr="00EE1BFE">
        <w:rPr>
          <w:rFonts w:cs="Arial"/>
          <w:b/>
          <w:color w:val="000000"/>
          <w:sz w:val="20"/>
          <w:szCs w:val="20"/>
          <w:lang w:eastAsia="en-AU" w:bidi="ar-SA"/>
        </w:rPr>
        <w:t xml:space="preserve"> – EA Domain Focus.</w:t>
      </w:r>
    </w:p>
    <w:p w14:paraId="27405082" w14:textId="78FA4F87" w:rsidR="008850FF" w:rsidRDefault="008850FF" w:rsidP="00BB251E">
      <w:pPr>
        <w:pStyle w:val="NoSpacing"/>
      </w:pPr>
    </w:p>
    <w:p w14:paraId="27A65215" w14:textId="77777777" w:rsidR="00285B07" w:rsidRPr="00285B07" w:rsidRDefault="00285B07" w:rsidP="00285B07">
      <w:pPr>
        <w:jc w:val="both"/>
        <w:rPr>
          <w:sz w:val="22"/>
        </w:rPr>
      </w:pPr>
      <w:r w:rsidRPr="00285B07">
        <w:rPr>
          <w:sz w:val="22"/>
        </w:rPr>
        <w:t>The skills required to operate within each domain are similar. The main differentiator is in the depth and proficiency of the skills required to be effective within the requirements of specific agency. An agency’s maturity in the adoption of EA as a defined role will go a long way in determining how proficient certain skills need to be; for example, if EA is restricted to supporting the CIO planning function there is less of a requirement to be proficient in understanding structural agency requirements.</w:t>
      </w:r>
    </w:p>
    <w:p w14:paraId="32A7BB4F" w14:textId="77777777" w:rsidR="00285B07" w:rsidRPr="00285B07" w:rsidRDefault="00285B07" w:rsidP="00285B07">
      <w:pPr>
        <w:pStyle w:val="NoSpacing"/>
      </w:pPr>
    </w:p>
    <w:p w14:paraId="67C98AB5" w14:textId="77777777" w:rsidR="00285B07" w:rsidRPr="00285B07" w:rsidRDefault="00285B07" w:rsidP="00285B07">
      <w:pPr>
        <w:pStyle w:val="Heading2"/>
        <w:rPr>
          <w:color w:val="6B6764"/>
        </w:rPr>
      </w:pPr>
      <w:bookmarkStart w:id="44" w:name="_Toc498530553"/>
      <w:r w:rsidRPr="00285B07">
        <w:rPr>
          <w:color w:val="6B6764"/>
        </w:rPr>
        <w:t>7.2 Reason for Defining an Enterprise Architecture Skillset</w:t>
      </w:r>
      <w:bookmarkEnd w:id="44"/>
    </w:p>
    <w:p w14:paraId="39DB26C2" w14:textId="77777777" w:rsidR="00285B07" w:rsidRPr="00285B07" w:rsidRDefault="00285B07" w:rsidP="00285B07">
      <w:pPr>
        <w:jc w:val="both"/>
        <w:rPr>
          <w:sz w:val="22"/>
        </w:rPr>
      </w:pPr>
    </w:p>
    <w:p w14:paraId="276AB49F" w14:textId="77777777" w:rsidR="00285B07" w:rsidRPr="00285B07" w:rsidRDefault="00285B07" w:rsidP="00285B07">
      <w:pPr>
        <w:jc w:val="both"/>
        <w:rPr>
          <w:sz w:val="22"/>
        </w:rPr>
      </w:pPr>
      <w:r w:rsidRPr="00285B07">
        <w:rPr>
          <w:sz w:val="22"/>
        </w:rPr>
        <w:t>The OGCIO has conducted multiple workshops and surveys across the public sector regarding the use and future adoption of EA within agencies and the skills required by the people to undertake the task.</w:t>
      </w:r>
    </w:p>
    <w:p w14:paraId="35C9F3A4" w14:textId="2DEF3201" w:rsidR="00285B07" w:rsidRDefault="00285B07" w:rsidP="00285B07">
      <w:pPr>
        <w:jc w:val="both"/>
        <w:rPr>
          <w:sz w:val="22"/>
        </w:rPr>
      </w:pPr>
      <w:r w:rsidRPr="00285B07">
        <w:rPr>
          <w:sz w:val="22"/>
        </w:rPr>
        <w:t>It was found that there were small pockets of agencies who understood what Enterprise Architecture was and had integrated it into their business and operating models. However, in most cases, agencies thought that EA was purely ICT related and focused purely on managing Technology, as opposed to taking a more holistic, strategic approach to managing their ICT investments.</w:t>
      </w:r>
    </w:p>
    <w:p w14:paraId="4C5E2628" w14:textId="791CC0C3" w:rsidR="00767B43" w:rsidRPr="00285B07" w:rsidRDefault="00CF11C7" w:rsidP="00285B07">
      <w:pPr>
        <w:jc w:val="both"/>
        <w:rPr>
          <w:sz w:val="22"/>
        </w:rPr>
      </w:pPr>
      <w:r>
        <w:rPr>
          <w:sz w:val="22"/>
        </w:rPr>
        <w:t>Figure 15</w:t>
      </w:r>
      <w:r w:rsidR="00767B43" w:rsidRPr="00767B43">
        <w:rPr>
          <w:sz w:val="22"/>
        </w:rPr>
        <w:t xml:space="preserve"> places the WA public sector EA’s focus towards strategic organisation issues. For most of those surveyed, it was believed that EA was undertaken within projects and that most of these projects had the objective of delivering operational ICT architecture outcomes.</w:t>
      </w:r>
    </w:p>
    <w:p w14:paraId="38EAFC84" w14:textId="12615753" w:rsidR="008850FF" w:rsidRDefault="00285B07" w:rsidP="00285B07">
      <w:pPr>
        <w:pStyle w:val="NoSpacing"/>
        <w:jc w:val="center"/>
      </w:pPr>
      <w:r>
        <w:rPr>
          <w:noProof/>
          <w:lang w:eastAsia="en-AU" w:bidi="ar-SA"/>
        </w:rPr>
        <w:drawing>
          <wp:inline distT="0" distB="0" distL="0" distR="0" wp14:anchorId="3B5FD123" wp14:editId="26942F96">
            <wp:extent cx="4295775" cy="3535155"/>
            <wp:effectExtent l="0" t="0" r="0" b="8255"/>
            <wp:docPr id="8" name="Picture 8" descr="This figure places the WA public sector EA’s focus towards strategic organisation issues. For most of those surveyed, it was believed that EA was undertaken within projects and that most of these projects had the objective of delivering operational ICT architecture outcomes." title="Architecture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6535" cy="3626304"/>
                    </a:xfrm>
                    <a:prstGeom prst="rect">
                      <a:avLst/>
                    </a:prstGeom>
                  </pic:spPr>
                </pic:pic>
              </a:graphicData>
            </a:graphic>
          </wp:inline>
        </w:drawing>
      </w:r>
    </w:p>
    <w:p w14:paraId="26E70105" w14:textId="77777777" w:rsidR="00767B43" w:rsidRDefault="00767B43" w:rsidP="00767B43">
      <w:pPr>
        <w:spacing w:after="0"/>
        <w:ind w:left="2160"/>
        <w:rPr>
          <w:rFonts w:cs="Arial"/>
          <w:b/>
          <w:sz w:val="20"/>
          <w:szCs w:val="20"/>
          <w:lang w:eastAsia="en-AU" w:bidi="ar-SA"/>
        </w:rPr>
      </w:pPr>
      <w:r>
        <w:rPr>
          <w:rFonts w:cs="Arial"/>
          <w:b/>
          <w:sz w:val="20"/>
          <w:szCs w:val="20"/>
          <w:lang w:eastAsia="en-AU" w:bidi="ar-SA"/>
        </w:rPr>
        <w:t xml:space="preserve">               </w:t>
      </w:r>
    </w:p>
    <w:p w14:paraId="54555DF1" w14:textId="7B0ECB7B" w:rsidR="00285B07" w:rsidRPr="00162BBE" w:rsidRDefault="00767B43" w:rsidP="00767B43">
      <w:pPr>
        <w:spacing w:after="0"/>
        <w:ind w:left="2160"/>
        <w:rPr>
          <w:rFonts w:cs="Arial"/>
          <w:b/>
          <w:sz w:val="20"/>
          <w:szCs w:val="20"/>
          <w:lang w:eastAsia="en-AU" w:bidi="ar-SA"/>
        </w:rPr>
      </w:pPr>
      <w:r>
        <w:rPr>
          <w:rFonts w:cs="Arial"/>
          <w:b/>
          <w:sz w:val="20"/>
          <w:szCs w:val="20"/>
          <w:lang w:eastAsia="en-AU" w:bidi="ar-SA"/>
        </w:rPr>
        <w:t xml:space="preserve">                </w:t>
      </w:r>
      <w:r w:rsidR="00CF11C7">
        <w:rPr>
          <w:rFonts w:cs="Arial"/>
          <w:b/>
          <w:sz w:val="20"/>
          <w:szCs w:val="20"/>
          <w:lang w:eastAsia="en-AU" w:bidi="ar-SA"/>
        </w:rPr>
        <w:t>Figure 15</w:t>
      </w:r>
      <w:r w:rsidR="00285B07" w:rsidRPr="00162BBE">
        <w:rPr>
          <w:rFonts w:cs="Arial"/>
          <w:b/>
          <w:sz w:val="20"/>
          <w:szCs w:val="20"/>
          <w:lang w:eastAsia="en-AU" w:bidi="ar-SA"/>
        </w:rPr>
        <w:t xml:space="preserve"> – Architecture Focus</w:t>
      </w:r>
    </w:p>
    <w:p w14:paraId="3C449937" w14:textId="589E93E5" w:rsidR="008850FF" w:rsidRDefault="008850FF" w:rsidP="00BB251E">
      <w:pPr>
        <w:pStyle w:val="NoSpacing"/>
      </w:pPr>
    </w:p>
    <w:p w14:paraId="3C20942C" w14:textId="4300ED93" w:rsidR="00767B43" w:rsidRPr="00767B43" w:rsidRDefault="007421EE" w:rsidP="00767B43">
      <w:pPr>
        <w:pStyle w:val="Heading2"/>
        <w:rPr>
          <w:color w:val="6B6764"/>
        </w:rPr>
      </w:pPr>
      <w:bookmarkStart w:id="45" w:name="_Toc498530554"/>
      <w:r>
        <w:rPr>
          <w:color w:val="6B6764"/>
        </w:rPr>
        <w:t xml:space="preserve">7.3 </w:t>
      </w:r>
      <w:r w:rsidR="00767B43" w:rsidRPr="00767B43">
        <w:rPr>
          <w:color w:val="6B6764"/>
        </w:rPr>
        <w:t>Identified Skillset</w:t>
      </w:r>
      <w:bookmarkEnd w:id="45"/>
    </w:p>
    <w:p w14:paraId="6870DCAA" w14:textId="77777777" w:rsidR="00767B43" w:rsidRDefault="00767B43" w:rsidP="00767B43">
      <w:pPr>
        <w:pStyle w:val="NoSpacing"/>
      </w:pPr>
    </w:p>
    <w:p w14:paraId="48E13C31" w14:textId="33A55313" w:rsidR="00767B43" w:rsidRPr="00767B43" w:rsidRDefault="00767B43" w:rsidP="00767B43">
      <w:pPr>
        <w:jc w:val="both"/>
        <w:rPr>
          <w:rFonts w:cs="Arial"/>
          <w:sz w:val="22"/>
        </w:rPr>
      </w:pPr>
      <w:r w:rsidRPr="00767B43">
        <w:rPr>
          <w:rFonts w:cs="Arial"/>
          <w:sz w:val="22"/>
        </w:rPr>
        <w:t>Enterprise Architect is the glue, not the guru; the glue that bridges the gap between business strategy and execution through facilitating enterprise collaboration, not the guru with a broad knowledge to architect enterprise systems or complex integrated solutions.</w:t>
      </w:r>
    </w:p>
    <w:p w14:paraId="03CF0656" w14:textId="77777777" w:rsidR="00767B43" w:rsidRPr="00767B43" w:rsidRDefault="00767B43" w:rsidP="00767B43">
      <w:pPr>
        <w:jc w:val="both"/>
        <w:rPr>
          <w:rFonts w:cs="Arial"/>
          <w:sz w:val="22"/>
        </w:rPr>
      </w:pPr>
      <w:r w:rsidRPr="00767B43">
        <w:rPr>
          <w:rFonts w:cs="Arial"/>
          <w:sz w:val="22"/>
        </w:rPr>
        <w:t>With this in mind, the GEAW identified the following skill sets as being required as a minimum skillset for the Enterprise Architecture role within the Western Australian public sector.</w:t>
      </w:r>
    </w:p>
    <w:p w14:paraId="3832BF40" w14:textId="77777777" w:rsidR="00767B43" w:rsidRPr="00767B43" w:rsidRDefault="00767B43" w:rsidP="00767B43">
      <w:pPr>
        <w:jc w:val="both"/>
        <w:rPr>
          <w:rFonts w:cs="Arial"/>
          <w:sz w:val="22"/>
        </w:rPr>
      </w:pPr>
      <w:r w:rsidRPr="00767B43">
        <w:rPr>
          <w:rFonts w:cs="Arial"/>
          <w:sz w:val="22"/>
        </w:rPr>
        <w:t>For convenience, staff carrying out the Enterprise Architecture role can be called Enterprise Architects (EAs). Within the public sector, these people sometimes can carry titles such as Chief Information Officer, Chief Technical Officer or Corporate Services Director.</w:t>
      </w:r>
    </w:p>
    <w:p w14:paraId="0DDFC1F6" w14:textId="77777777" w:rsidR="00767B43" w:rsidRPr="00767B43" w:rsidRDefault="00767B43" w:rsidP="00767B43">
      <w:pPr>
        <w:jc w:val="both"/>
        <w:rPr>
          <w:rFonts w:cs="Arial"/>
          <w:sz w:val="22"/>
        </w:rPr>
      </w:pPr>
      <w:r w:rsidRPr="00767B43">
        <w:rPr>
          <w:rFonts w:cs="Arial"/>
          <w:sz w:val="22"/>
        </w:rPr>
        <w:t>It is important to emphasise that this section focuses on roles, not positions. A role can be part of a position or spread over multiple positions. A role can be generic for example “Strategic Planning”, or more specific such as a “Business Architect with Health Experience”.</w:t>
      </w:r>
    </w:p>
    <w:p w14:paraId="6BBFF464" w14:textId="77777777" w:rsidR="00767B43" w:rsidRPr="00767B43" w:rsidRDefault="00767B43" w:rsidP="00767B43">
      <w:pPr>
        <w:pStyle w:val="NoSpacing"/>
      </w:pPr>
    </w:p>
    <w:p w14:paraId="3E0F86FB" w14:textId="77777777" w:rsidR="00767B43" w:rsidRPr="00767B43" w:rsidRDefault="00767B43" w:rsidP="00767B43">
      <w:pPr>
        <w:pStyle w:val="Heading3"/>
        <w:rPr>
          <w:color w:val="6B6764"/>
        </w:rPr>
      </w:pPr>
      <w:bookmarkStart w:id="46" w:name="_Toc498530555"/>
      <w:r w:rsidRPr="00767B43">
        <w:rPr>
          <w:color w:val="6B6764"/>
        </w:rPr>
        <w:t>7.3.1</w:t>
      </w:r>
      <w:r w:rsidRPr="00767B43">
        <w:rPr>
          <w:color w:val="6B6764"/>
        </w:rPr>
        <w:tab/>
        <w:t>Communication skills</w:t>
      </w:r>
      <w:bookmarkEnd w:id="46"/>
    </w:p>
    <w:p w14:paraId="49882EFA" w14:textId="77777777" w:rsidR="00767B43" w:rsidRDefault="00767B43" w:rsidP="00767B43">
      <w:pPr>
        <w:pStyle w:val="NoSpacing"/>
      </w:pPr>
    </w:p>
    <w:p w14:paraId="74BA1F53" w14:textId="6E4E365B" w:rsidR="00767B43" w:rsidRPr="00767B43" w:rsidRDefault="00767B43" w:rsidP="00767B43">
      <w:pPr>
        <w:jc w:val="both"/>
        <w:rPr>
          <w:rFonts w:cs="Arial"/>
          <w:sz w:val="22"/>
        </w:rPr>
      </w:pPr>
      <w:r w:rsidRPr="00767B43">
        <w:rPr>
          <w:rFonts w:cs="Arial"/>
          <w:sz w:val="22"/>
        </w:rPr>
        <w:t>To be effective, staff undertaking the EA role must confidently present messages in a clear, concise and articulate manner to senior executives, business management, ICT management, solution architects, technical architects, Subject Matter Experts (SME), partners and customers.</w:t>
      </w:r>
    </w:p>
    <w:p w14:paraId="2350B2AF" w14:textId="77777777" w:rsidR="00767B43" w:rsidRPr="00767B43" w:rsidRDefault="00767B43" w:rsidP="00767B43">
      <w:pPr>
        <w:jc w:val="both"/>
        <w:rPr>
          <w:rFonts w:cs="Arial"/>
          <w:sz w:val="22"/>
        </w:rPr>
      </w:pPr>
      <w:r w:rsidRPr="00767B43">
        <w:rPr>
          <w:rFonts w:cs="Arial"/>
          <w:sz w:val="22"/>
        </w:rPr>
        <w:t>EAs need to adapt their vocabulary and style for each situation and target audience to effectively communicate the message they’re trying to convey.</w:t>
      </w:r>
    </w:p>
    <w:p w14:paraId="69E39D0B" w14:textId="77777777" w:rsidR="00767B43" w:rsidRPr="00767B43" w:rsidRDefault="00767B43" w:rsidP="00767B43">
      <w:pPr>
        <w:jc w:val="both"/>
        <w:rPr>
          <w:rFonts w:cs="Arial"/>
          <w:sz w:val="22"/>
        </w:rPr>
      </w:pPr>
      <w:r w:rsidRPr="00767B43">
        <w:rPr>
          <w:rFonts w:cs="Arial"/>
          <w:sz w:val="22"/>
        </w:rPr>
        <w:t>They must sell the business value of the structured approach that Enterprise Architecture promotes to an agency by developing compelling and memorable value propositions and promoting them effectively.</w:t>
      </w:r>
    </w:p>
    <w:p w14:paraId="69BED655" w14:textId="77777777" w:rsidR="00767B43" w:rsidRPr="00767B43" w:rsidRDefault="00767B43" w:rsidP="00767B43">
      <w:pPr>
        <w:pStyle w:val="NoSpacing"/>
      </w:pPr>
    </w:p>
    <w:p w14:paraId="59316713" w14:textId="77777777" w:rsidR="00767B43" w:rsidRPr="00767B43" w:rsidRDefault="00767B43" w:rsidP="00767B43">
      <w:pPr>
        <w:pStyle w:val="Heading3"/>
        <w:rPr>
          <w:color w:val="6B6764"/>
        </w:rPr>
      </w:pPr>
      <w:bookmarkStart w:id="47" w:name="_Toc498530556"/>
      <w:r w:rsidRPr="00767B43">
        <w:rPr>
          <w:color w:val="6B6764"/>
        </w:rPr>
        <w:t>7.3.2</w:t>
      </w:r>
      <w:r w:rsidRPr="00767B43">
        <w:rPr>
          <w:color w:val="6B6764"/>
        </w:rPr>
        <w:tab/>
        <w:t>Presentation and public speaking skills</w:t>
      </w:r>
      <w:bookmarkEnd w:id="47"/>
    </w:p>
    <w:p w14:paraId="0D7A695D" w14:textId="77777777" w:rsidR="00767B43" w:rsidRDefault="00767B43" w:rsidP="00767B43">
      <w:pPr>
        <w:pStyle w:val="NoSpacing"/>
      </w:pPr>
    </w:p>
    <w:p w14:paraId="574C28D4" w14:textId="65DA945C" w:rsidR="00767B43" w:rsidRPr="00767B43" w:rsidRDefault="00767B43" w:rsidP="00767B43">
      <w:pPr>
        <w:jc w:val="both"/>
        <w:rPr>
          <w:rFonts w:cs="Arial"/>
          <w:sz w:val="22"/>
        </w:rPr>
      </w:pPr>
      <w:r w:rsidRPr="00767B43">
        <w:rPr>
          <w:rFonts w:cs="Arial"/>
          <w:sz w:val="22"/>
        </w:rPr>
        <w:t>Enterprise Architects are expected to give presentations on a fairly regular basis. As such they need to be comfortable speaking to large audiences, senior executives, business and technical leaders.</w:t>
      </w:r>
    </w:p>
    <w:p w14:paraId="1FC7408F" w14:textId="77777777" w:rsidR="00767B43" w:rsidRPr="00767B43" w:rsidRDefault="00767B43" w:rsidP="00767B43">
      <w:pPr>
        <w:jc w:val="both"/>
        <w:rPr>
          <w:rFonts w:cs="Arial"/>
          <w:sz w:val="22"/>
        </w:rPr>
      </w:pPr>
      <w:r w:rsidRPr="00767B43">
        <w:rPr>
          <w:rFonts w:cs="Arial"/>
          <w:sz w:val="22"/>
        </w:rPr>
        <w:t>They must operate as an effective representative of the agency in public and internal forums. They must have the ability to translate information for others, focusing on key points and using appropriate, unambiguous language at a level and in a way suitable to the target audiences.</w:t>
      </w:r>
    </w:p>
    <w:p w14:paraId="3A0464DF" w14:textId="77777777" w:rsidR="00767B43" w:rsidRPr="00767B43" w:rsidRDefault="00767B43" w:rsidP="00767B43">
      <w:pPr>
        <w:jc w:val="both"/>
        <w:rPr>
          <w:rFonts w:cs="Arial"/>
          <w:sz w:val="22"/>
        </w:rPr>
      </w:pPr>
      <w:r w:rsidRPr="00767B43">
        <w:rPr>
          <w:rFonts w:cs="Arial"/>
          <w:sz w:val="22"/>
        </w:rPr>
        <w:t>They should be adept at representing complex ideas using suitable tools and techniques to promote a better understanding of the value of the message being conveyed.</w:t>
      </w:r>
    </w:p>
    <w:p w14:paraId="2BEC823D" w14:textId="77777777" w:rsidR="00767B43" w:rsidRDefault="00767B43" w:rsidP="00767B43">
      <w:pPr>
        <w:pStyle w:val="NoSpacing"/>
      </w:pPr>
    </w:p>
    <w:p w14:paraId="0E2166AA" w14:textId="4FCAA36E" w:rsidR="00767B43" w:rsidRPr="00767B43" w:rsidRDefault="00767B43" w:rsidP="00767B43">
      <w:pPr>
        <w:pStyle w:val="Heading3"/>
        <w:rPr>
          <w:color w:val="6B6764"/>
        </w:rPr>
      </w:pPr>
      <w:bookmarkStart w:id="48" w:name="_Toc498530557"/>
      <w:r w:rsidRPr="00767B43">
        <w:rPr>
          <w:color w:val="6B6764"/>
        </w:rPr>
        <w:t>7.3.3</w:t>
      </w:r>
      <w:r w:rsidRPr="00767B43">
        <w:rPr>
          <w:color w:val="6B6764"/>
        </w:rPr>
        <w:tab/>
        <w:t>Rapport building and networking</w:t>
      </w:r>
      <w:bookmarkEnd w:id="48"/>
    </w:p>
    <w:p w14:paraId="326C389D" w14:textId="77777777" w:rsidR="00767B43" w:rsidRPr="00767B43" w:rsidRDefault="00767B43" w:rsidP="00767B43">
      <w:pPr>
        <w:jc w:val="both"/>
        <w:rPr>
          <w:rFonts w:cs="Arial"/>
          <w:sz w:val="22"/>
        </w:rPr>
      </w:pPr>
      <w:r w:rsidRPr="00767B43">
        <w:rPr>
          <w:rFonts w:cs="Arial"/>
          <w:sz w:val="22"/>
        </w:rPr>
        <w:t>EAs must have the ability to build, sustain and influence relationships with key internal and external stakeholders.</w:t>
      </w:r>
    </w:p>
    <w:p w14:paraId="7CC4A2FE" w14:textId="77777777" w:rsidR="00767B43" w:rsidRPr="00767B43" w:rsidRDefault="00767B43" w:rsidP="00767B43">
      <w:pPr>
        <w:jc w:val="both"/>
        <w:rPr>
          <w:rFonts w:cs="Arial"/>
          <w:sz w:val="22"/>
        </w:rPr>
      </w:pPr>
      <w:r w:rsidRPr="00767B43">
        <w:rPr>
          <w:rFonts w:cs="Arial"/>
          <w:sz w:val="22"/>
        </w:rPr>
        <w:t>A key principle of EA is to break down silos and find common solutions across an organisation. To have any chance of succeeding at this, EAs must network and build rapport with business and technology leaders, SMEs and other influencers.</w:t>
      </w:r>
    </w:p>
    <w:p w14:paraId="1EADE0D0" w14:textId="77777777" w:rsidR="00767B43" w:rsidRPr="00767B43" w:rsidRDefault="00767B43" w:rsidP="00767B43">
      <w:pPr>
        <w:jc w:val="both"/>
        <w:rPr>
          <w:rFonts w:cs="Arial"/>
          <w:sz w:val="22"/>
        </w:rPr>
      </w:pPr>
      <w:r w:rsidRPr="00767B43">
        <w:rPr>
          <w:rFonts w:cs="Arial"/>
          <w:sz w:val="22"/>
        </w:rPr>
        <w:t>Ideally, Enterprise Architects should be amongst the most connected individuals in an organisation.</w:t>
      </w:r>
    </w:p>
    <w:p w14:paraId="140E1C83" w14:textId="77777777" w:rsidR="00767B43" w:rsidRPr="00767B43" w:rsidRDefault="00767B43" w:rsidP="00767B43">
      <w:pPr>
        <w:pStyle w:val="NoSpacing"/>
      </w:pPr>
    </w:p>
    <w:p w14:paraId="7C68899B" w14:textId="77777777" w:rsidR="00767B43" w:rsidRPr="00767B43" w:rsidRDefault="00767B43" w:rsidP="00767B43">
      <w:pPr>
        <w:pStyle w:val="Heading3"/>
        <w:rPr>
          <w:color w:val="6B6764"/>
        </w:rPr>
      </w:pPr>
      <w:bookmarkStart w:id="49" w:name="_Toc498530558"/>
      <w:r w:rsidRPr="00767B43">
        <w:rPr>
          <w:color w:val="6B6764"/>
        </w:rPr>
        <w:t>7.3.4</w:t>
      </w:r>
      <w:r w:rsidRPr="00767B43">
        <w:rPr>
          <w:color w:val="6B6764"/>
        </w:rPr>
        <w:tab/>
        <w:t>Innovation and creativity</w:t>
      </w:r>
      <w:bookmarkEnd w:id="49"/>
    </w:p>
    <w:p w14:paraId="015DF6F4" w14:textId="77777777" w:rsidR="00767B43" w:rsidRDefault="00767B43" w:rsidP="00767B43">
      <w:pPr>
        <w:pStyle w:val="NoSpacing"/>
      </w:pPr>
    </w:p>
    <w:p w14:paraId="5173EC1B" w14:textId="6FB4AD01" w:rsidR="00767B43" w:rsidRPr="00767B43" w:rsidRDefault="00767B43" w:rsidP="00767B43">
      <w:pPr>
        <w:jc w:val="both"/>
        <w:rPr>
          <w:rFonts w:cs="Arial"/>
          <w:sz w:val="22"/>
        </w:rPr>
      </w:pPr>
      <w:r w:rsidRPr="00767B43">
        <w:rPr>
          <w:rFonts w:cs="Arial"/>
          <w:sz w:val="22"/>
        </w:rPr>
        <w:t>Enterprise Architects are commonly required to find solutions to a wide range of business and technology problems. A good architect has no interest in reinventing the wheel but instead will seek standardised solutions for problems. In cases where no standard solution exists, EAs are expected to determine a simple and sensible solution quickly.</w:t>
      </w:r>
    </w:p>
    <w:p w14:paraId="673597C1" w14:textId="77777777" w:rsidR="00767B43" w:rsidRPr="00767B43" w:rsidRDefault="00767B43" w:rsidP="00767B43">
      <w:pPr>
        <w:jc w:val="both"/>
        <w:rPr>
          <w:rFonts w:cs="Arial"/>
          <w:sz w:val="22"/>
        </w:rPr>
      </w:pPr>
      <w:r w:rsidRPr="00767B43">
        <w:rPr>
          <w:rFonts w:cs="Arial"/>
          <w:sz w:val="22"/>
        </w:rPr>
        <w:t>Enterprise Architects may be called upon to find solutions across a wide range of technologies and business domains. Often solutions have budget, time or operational constraints. It takes a considerable amount of creativity and innovation to provide Enterprise Architecture services.</w:t>
      </w:r>
    </w:p>
    <w:p w14:paraId="73D36CA4" w14:textId="77777777" w:rsidR="00767B43" w:rsidRPr="00767B43" w:rsidRDefault="00767B43" w:rsidP="00767B43">
      <w:pPr>
        <w:pStyle w:val="NoSpacing"/>
      </w:pPr>
    </w:p>
    <w:p w14:paraId="10FBB915" w14:textId="77777777" w:rsidR="00767B43" w:rsidRPr="00767B43" w:rsidRDefault="00767B43" w:rsidP="00767B43">
      <w:pPr>
        <w:pStyle w:val="Heading3"/>
        <w:rPr>
          <w:color w:val="6B6764"/>
        </w:rPr>
      </w:pPr>
      <w:bookmarkStart w:id="50" w:name="_Toc498530559"/>
      <w:r w:rsidRPr="00767B43">
        <w:rPr>
          <w:color w:val="6B6764"/>
        </w:rPr>
        <w:t>7.3.5</w:t>
      </w:r>
      <w:r w:rsidRPr="00767B43">
        <w:rPr>
          <w:color w:val="6B6764"/>
        </w:rPr>
        <w:tab/>
        <w:t>Art of influencing – the Trusted Advisor</w:t>
      </w:r>
      <w:bookmarkEnd w:id="50"/>
    </w:p>
    <w:p w14:paraId="6AB27826" w14:textId="77777777" w:rsidR="00767B43" w:rsidRDefault="00767B43" w:rsidP="00767B43">
      <w:pPr>
        <w:pStyle w:val="NoSpacing"/>
      </w:pPr>
    </w:p>
    <w:p w14:paraId="23F80484" w14:textId="4D44FD33" w:rsidR="00767B43" w:rsidRPr="00767B43" w:rsidRDefault="00767B43" w:rsidP="00767B43">
      <w:pPr>
        <w:jc w:val="both"/>
        <w:rPr>
          <w:rFonts w:cs="Arial"/>
          <w:sz w:val="22"/>
        </w:rPr>
      </w:pPr>
      <w:r w:rsidRPr="00767B43">
        <w:rPr>
          <w:rFonts w:cs="Arial"/>
          <w:sz w:val="22"/>
        </w:rPr>
        <w:t>Enterprise Architects must be able to build credibility, gain support, inspire others, create relationships and engage people's imaginations to influence their behaviour.</w:t>
      </w:r>
    </w:p>
    <w:p w14:paraId="1FF19D12" w14:textId="77777777" w:rsidR="00767B43" w:rsidRPr="00767B43" w:rsidRDefault="00767B43" w:rsidP="00767B43">
      <w:pPr>
        <w:jc w:val="both"/>
        <w:rPr>
          <w:rFonts w:cs="Arial"/>
          <w:sz w:val="22"/>
        </w:rPr>
      </w:pPr>
      <w:r w:rsidRPr="00767B43">
        <w:rPr>
          <w:rFonts w:cs="Arial"/>
          <w:sz w:val="22"/>
        </w:rPr>
        <w:t>The mandate of EA is ambitious; to bridge the gap between the business and ICT, to break down silos and agree on common solutions. EAs will not be effective in achieving those objectives if they cannot influence others to enact change.</w:t>
      </w:r>
    </w:p>
    <w:p w14:paraId="53FBE061" w14:textId="77777777" w:rsidR="00767B43" w:rsidRPr="00767B43" w:rsidRDefault="00767B43" w:rsidP="00767B43">
      <w:pPr>
        <w:pStyle w:val="NoSpacing"/>
      </w:pPr>
    </w:p>
    <w:p w14:paraId="00DBCDDF" w14:textId="77777777" w:rsidR="00767B43" w:rsidRPr="00767B43" w:rsidRDefault="00767B43" w:rsidP="00767B43">
      <w:pPr>
        <w:pStyle w:val="Heading3"/>
        <w:rPr>
          <w:color w:val="6B6764"/>
        </w:rPr>
      </w:pPr>
      <w:bookmarkStart w:id="51" w:name="_Toc498530560"/>
      <w:r w:rsidRPr="00767B43">
        <w:rPr>
          <w:color w:val="6B6764"/>
        </w:rPr>
        <w:t>7.3.6</w:t>
      </w:r>
      <w:r w:rsidRPr="00767B43">
        <w:rPr>
          <w:color w:val="6B6764"/>
        </w:rPr>
        <w:tab/>
        <w:t>Leadership skills</w:t>
      </w:r>
      <w:bookmarkEnd w:id="51"/>
    </w:p>
    <w:p w14:paraId="3989D427" w14:textId="77777777" w:rsidR="00767B43" w:rsidRDefault="00767B43" w:rsidP="00767B43">
      <w:pPr>
        <w:pStyle w:val="NoSpacing"/>
      </w:pPr>
    </w:p>
    <w:p w14:paraId="0B759551" w14:textId="6E1F1587" w:rsidR="00767B43" w:rsidRPr="00767B43" w:rsidRDefault="00767B43" w:rsidP="00767B43">
      <w:pPr>
        <w:jc w:val="both"/>
        <w:rPr>
          <w:rFonts w:cs="Arial"/>
          <w:sz w:val="22"/>
        </w:rPr>
      </w:pPr>
      <w:r w:rsidRPr="00767B43">
        <w:rPr>
          <w:rFonts w:cs="Arial"/>
          <w:sz w:val="22"/>
        </w:rPr>
        <w:t>EAs may be asked to lead business and technology programs, projects, workshops and initiatives. They must inspire confidence, garner respect from business and technology stakeholders and encourage others to work collaboratively towards a common goal.</w:t>
      </w:r>
    </w:p>
    <w:p w14:paraId="1F48D3B1" w14:textId="77777777" w:rsidR="00767B43" w:rsidRPr="00767B43" w:rsidRDefault="00767B43" w:rsidP="00767B43">
      <w:pPr>
        <w:jc w:val="both"/>
        <w:rPr>
          <w:rFonts w:cs="Arial"/>
          <w:sz w:val="22"/>
        </w:rPr>
      </w:pPr>
      <w:r w:rsidRPr="00767B43">
        <w:rPr>
          <w:rFonts w:cs="Arial"/>
          <w:sz w:val="22"/>
        </w:rPr>
        <w:t>Leadership also requires planning, supervision, coaching and delegation skills.</w:t>
      </w:r>
    </w:p>
    <w:p w14:paraId="1066EF55" w14:textId="77777777" w:rsidR="00767B43" w:rsidRPr="00767B43" w:rsidRDefault="00767B43" w:rsidP="00767B43">
      <w:pPr>
        <w:pStyle w:val="NoSpacing"/>
      </w:pPr>
    </w:p>
    <w:p w14:paraId="57F84D9E" w14:textId="77777777" w:rsidR="00767B43" w:rsidRPr="00767B43" w:rsidRDefault="00767B43" w:rsidP="00767B43">
      <w:pPr>
        <w:pStyle w:val="Heading3"/>
        <w:rPr>
          <w:color w:val="6B6764"/>
        </w:rPr>
      </w:pPr>
      <w:bookmarkStart w:id="52" w:name="_Toc498530561"/>
      <w:r w:rsidRPr="00767B43">
        <w:rPr>
          <w:color w:val="6B6764"/>
        </w:rPr>
        <w:t>7.3.7</w:t>
      </w:r>
      <w:r w:rsidRPr="00767B43">
        <w:rPr>
          <w:color w:val="6B6764"/>
        </w:rPr>
        <w:tab/>
        <w:t>Decision-making</w:t>
      </w:r>
      <w:bookmarkEnd w:id="52"/>
    </w:p>
    <w:p w14:paraId="64A3F64A" w14:textId="77777777" w:rsidR="00767B43" w:rsidRDefault="00767B43" w:rsidP="00767B43">
      <w:pPr>
        <w:pStyle w:val="NoSpacing"/>
      </w:pPr>
    </w:p>
    <w:p w14:paraId="6BC69A03" w14:textId="33627EB7" w:rsidR="00767B43" w:rsidRPr="00767B43" w:rsidRDefault="00767B43" w:rsidP="00767B43">
      <w:pPr>
        <w:jc w:val="both"/>
        <w:rPr>
          <w:rFonts w:cs="Arial"/>
          <w:sz w:val="22"/>
        </w:rPr>
      </w:pPr>
      <w:r w:rsidRPr="00767B43">
        <w:rPr>
          <w:rFonts w:cs="Arial"/>
          <w:sz w:val="22"/>
        </w:rPr>
        <w:t>Enterprise Architects are frequently asked to make decisions about technical approaches. The ability to make clear, consistent decisions is key to an EAs success. Decision-making requires</w:t>
      </w:r>
    </w:p>
    <w:p w14:paraId="3D0F4958" w14:textId="77777777" w:rsidR="00767B43" w:rsidRPr="00767B43" w:rsidRDefault="00767B43" w:rsidP="00767B43">
      <w:pPr>
        <w:jc w:val="both"/>
        <w:rPr>
          <w:rFonts w:cs="Arial"/>
          <w:sz w:val="22"/>
        </w:rPr>
      </w:pPr>
      <w:r w:rsidRPr="00767B43">
        <w:rPr>
          <w:rFonts w:cs="Arial"/>
          <w:sz w:val="22"/>
        </w:rPr>
        <w:t xml:space="preserve"> </w:t>
      </w:r>
    </w:p>
    <w:p w14:paraId="1DC9C638" w14:textId="77777777" w:rsidR="00767B43" w:rsidRPr="00767B43" w:rsidRDefault="00767B43" w:rsidP="00767B43">
      <w:pPr>
        <w:jc w:val="both"/>
        <w:rPr>
          <w:rFonts w:cs="Arial"/>
          <w:sz w:val="22"/>
        </w:rPr>
      </w:pPr>
      <w:r w:rsidRPr="00767B43">
        <w:rPr>
          <w:rFonts w:cs="Arial"/>
          <w:sz w:val="22"/>
        </w:rPr>
        <w:t>skills such as fact finding, big picture thinking, creativity, analytical ability, emotional intelligence and assertiveness.</w:t>
      </w:r>
    </w:p>
    <w:p w14:paraId="273C1914" w14:textId="77777777" w:rsidR="00767B43" w:rsidRPr="00767B43" w:rsidRDefault="00767B43" w:rsidP="00767B43">
      <w:pPr>
        <w:pStyle w:val="NoSpacing"/>
      </w:pPr>
    </w:p>
    <w:p w14:paraId="479AE111" w14:textId="77777777" w:rsidR="00767B43" w:rsidRPr="00767B43" w:rsidRDefault="00767B43" w:rsidP="00767B43">
      <w:pPr>
        <w:pStyle w:val="Heading3"/>
        <w:rPr>
          <w:color w:val="6B6764"/>
        </w:rPr>
      </w:pPr>
      <w:bookmarkStart w:id="53" w:name="_Toc498530562"/>
      <w:r w:rsidRPr="00767B43">
        <w:rPr>
          <w:color w:val="6B6764"/>
        </w:rPr>
        <w:t>7.3.8</w:t>
      </w:r>
      <w:r w:rsidRPr="00767B43">
        <w:rPr>
          <w:color w:val="6B6764"/>
        </w:rPr>
        <w:tab/>
        <w:t>Negotiating Skills</w:t>
      </w:r>
      <w:bookmarkEnd w:id="53"/>
    </w:p>
    <w:p w14:paraId="78920954" w14:textId="77777777" w:rsidR="00767B43" w:rsidRDefault="00767B43" w:rsidP="00767B43">
      <w:pPr>
        <w:pStyle w:val="NoSpacing"/>
      </w:pPr>
    </w:p>
    <w:p w14:paraId="1BB929FC" w14:textId="2887B0B0" w:rsidR="00767B43" w:rsidRPr="00767B43" w:rsidRDefault="00767B43" w:rsidP="00767B43">
      <w:pPr>
        <w:jc w:val="both"/>
        <w:rPr>
          <w:rFonts w:cs="Arial"/>
          <w:sz w:val="22"/>
        </w:rPr>
      </w:pPr>
      <w:r w:rsidRPr="00767B43">
        <w:rPr>
          <w:rFonts w:cs="Arial"/>
          <w:sz w:val="22"/>
        </w:rPr>
        <w:t>Enterprise architecture involves building common solutions across organisational, business and technological silos. Implementation and governance of Enterprise Architecture involves constant negotiation. Differences of opinion are the rule, not the exception.</w:t>
      </w:r>
    </w:p>
    <w:p w14:paraId="0C9B76D9" w14:textId="77777777" w:rsidR="00767B43" w:rsidRPr="00767B43" w:rsidRDefault="00767B43" w:rsidP="00767B43">
      <w:pPr>
        <w:jc w:val="both"/>
        <w:rPr>
          <w:rFonts w:cs="Arial"/>
          <w:sz w:val="22"/>
        </w:rPr>
      </w:pPr>
      <w:r w:rsidRPr="00767B43">
        <w:rPr>
          <w:rFonts w:cs="Arial"/>
          <w:sz w:val="22"/>
        </w:rPr>
        <w:t>Enterprise Architects must find common ground between stakeholders and determine approaches that have a good chance of gaining stakeholder support necessary to achieve results. Choosing the ideal architectural path needs to be balanced with practical concerns such as budget and time to market.</w:t>
      </w:r>
    </w:p>
    <w:p w14:paraId="6A7EBE47" w14:textId="77777777" w:rsidR="00767B43" w:rsidRPr="00767B43" w:rsidRDefault="00767B43" w:rsidP="00767B43">
      <w:pPr>
        <w:pStyle w:val="NoSpacing"/>
      </w:pPr>
    </w:p>
    <w:p w14:paraId="1B569E02" w14:textId="77777777" w:rsidR="00767B43" w:rsidRPr="00767B43" w:rsidRDefault="00767B43" w:rsidP="00767B43">
      <w:pPr>
        <w:jc w:val="both"/>
        <w:rPr>
          <w:rFonts w:cs="Arial"/>
          <w:color w:val="6B6764"/>
          <w:sz w:val="22"/>
        </w:rPr>
      </w:pPr>
      <w:r w:rsidRPr="00767B43">
        <w:rPr>
          <w:rFonts w:cs="Arial"/>
          <w:color w:val="6B6764"/>
          <w:sz w:val="22"/>
        </w:rPr>
        <w:t>7.3.9</w:t>
      </w:r>
      <w:r w:rsidRPr="00767B43">
        <w:rPr>
          <w:rFonts w:cs="Arial"/>
          <w:color w:val="6B6764"/>
          <w:sz w:val="22"/>
        </w:rPr>
        <w:tab/>
        <w:t>Research Skills</w:t>
      </w:r>
    </w:p>
    <w:p w14:paraId="64F88200" w14:textId="77777777" w:rsidR="00767B43" w:rsidRPr="00767B43" w:rsidRDefault="00767B43" w:rsidP="00767B43">
      <w:pPr>
        <w:jc w:val="both"/>
        <w:rPr>
          <w:rFonts w:cs="Arial"/>
          <w:sz w:val="22"/>
        </w:rPr>
      </w:pPr>
      <w:r w:rsidRPr="00767B43">
        <w:rPr>
          <w:rFonts w:cs="Arial"/>
          <w:sz w:val="22"/>
        </w:rPr>
        <w:t>Enterprise Architecture spans business, system, data and technical architecture. To be effective across diverse and constantly changing domains, EAs need to be able to quickly locate, gather, investigate and process information quickly from variety of sources.</w:t>
      </w:r>
    </w:p>
    <w:p w14:paraId="1528A524" w14:textId="77777777" w:rsidR="00767B43" w:rsidRPr="00767B43" w:rsidRDefault="00767B43" w:rsidP="00767B43">
      <w:pPr>
        <w:jc w:val="both"/>
        <w:rPr>
          <w:rFonts w:cs="Arial"/>
          <w:sz w:val="22"/>
        </w:rPr>
      </w:pPr>
      <w:r w:rsidRPr="00767B43">
        <w:rPr>
          <w:rFonts w:cs="Arial"/>
          <w:sz w:val="22"/>
        </w:rPr>
        <w:t>EAs need to explore new be proactively researching emerging business and technology trends and applying them within the context of their agency.</w:t>
      </w:r>
    </w:p>
    <w:p w14:paraId="5BD6C90C" w14:textId="77777777" w:rsidR="00767B43" w:rsidRPr="00767B43" w:rsidRDefault="00767B43" w:rsidP="00767B43">
      <w:pPr>
        <w:pStyle w:val="NoSpacing"/>
      </w:pPr>
    </w:p>
    <w:p w14:paraId="59EBB96F" w14:textId="77777777" w:rsidR="00767B43" w:rsidRPr="00767B43" w:rsidRDefault="00767B43" w:rsidP="00767B43">
      <w:pPr>
        <w:pStyle w:val="Heading3"/>
        <w:rPr>
          <w:color w:val="6B6764"/>
        </w:rPr>
      </w:pPr>
      <w:bookmarkStart w:id="54" w:name="_Toc498530563"/>
      <w:r w:rsidRPr="00767B43">
        <w:rPr>
          <w:color w:val="6B6764"/>
        </w:rPr>
        <w:t>7.3.10</w:t>
      </w:r>
      <w:r w:rsidRPr="00767B43">
        <w:rPr>
          <w:color w:val="6B6764"/>
        </w:rPr>
        <w:tab/>
        <w:t>Managing Time and Competing Deadlines</w:t>
      </w:r>
      <w:bookmarkEnd w:id="54"/>
    </w:p>
    <w:p w14:paraId="7154E4DD" w14:textId="77777777" w:rsidR="00767B43" w:rsidRDefault="00767B43" w:rsidP="00767B43">
      <w:pPr>
        <w:pStyle w:val="NoSpacing"/>
      </w:pPr>
    </w:p>
    <w:p w14:paraId="4335BCA1" w14:textId="0560E599" w:rsidR="00767B43" w:rsidRPr="00767B43" w:rsidRDefault="00767B43" w:rsidP="00767B43">
      <w:pPr>
        <w:jc w:val="both"/>
        <w:rPr>
          <w:rFonts w:cs="Arial"/>
          <w:sz w:val="22"/>
        </w:rPr>
      </w:pPr>
      <w:r w:rsidRPr="00767B43">
        <w:rPr>
          <w:rFonts w:cs="Arial"/>
          <w:sz w:val="22"/>
        </w:rPr>
        <w:t>Enterprise Architecture involves long term strategic planning. EAs should not be purely reactive; they need to balance daily pressures with the need to focus on achieving long term priorities and goals.</w:t>
      </w:r>
    </w:p>
    <w:p w14:paraId="2733F220" w14:textId="77777777" w:rsidR="00767B43" w:rsidRPr="00767B43" w:rsidRDefault="00767B43" w:rsidP="00767B43">
      <w:pPr>
        <w:pStyle w:val="NoSpacing"/>
      </w:pPr>
    </w:p>
    <w:p w14:paraId="0EDC7099" w14:textId="77777777" w:rsidR="00767B43" w:rsidRPr="00767B43" w:rsidRDefault="00767B43" w:rsidP="00767B43">
      <w:pPr>
        <w:pStyle w:val="Heading3"/>
        <w:rPr>
          <w:color w:val="6B6764"/>
        </w:rPr>
      </w:pPr>
      <w:bookmarkStart w:id="55" w:name="_Toc498530564"/>
      <w:r w:rsidRPr="00767B43">
        <w:rPr>
          <w:color w:val="6B6764"/>
        </w:rPr>
        <w:t>7.3.11</w:t>
      </w:r>
      <w:r w:rsidRPr="00767B43">
        <w:rPr>
          <w:color w:val="6B6764"/>
        </w:rPr>
        <w:tab/>
        <w:t>Assertiveness</w:t>
      </w:r>
      <w:bookmarkEnd w:id="55"/>
    </w:p>
    <w:p w14:paraId="4A63EE0F" w14:textId="77777777" w:rsidR="00767B43" w:rsidRDefault="00767B43" w:rsidP="00767B43">
      <w:pPr>
        <w:pStyle w:val="NoSpacing"/>
      </w:pPr>
    </w:p>
    <w:p w14:paraId="39D84F2F" w14:textId="420B6664" w:rsidR="00767B43" w:rsidRPr="00767B43" w:rsidRDefault="00767B43" w:rsidP="00767B43">
      <w:pPr>
        <w:jc w:val="both"/>
        <w:rPr>
          <w:rFonts w:cs="Arial"/>
          <w:sz w:val="22"/>
        </w:rPr>
      </w:pPr>
      <w:r w:rsidRPr="00767B43">
        <w:rPr>
          <w:rFonts w:cs="Arial"/>
          <w:sz w:val="22"/>
        </w:rPr>
        <w:t>Avoiding conflict at any cost might be perfectly all right for some professions - an Enterprise Architect is not one of those professions. EAs need to take the initiative, proactively step in and do what is required, question approaches, point out mistakes and ask for help when necessary.</w:t>
      </w:r>
    </w:p>
    <w:p w14:paraId="74D4ED62" w14:textId="77777777" w:rsidR="00767B43" w:rsidRPr="00767B43" w:rsidRDefault="00767B43" w:rsidP="00767B43">
      <w:pPr>
        <w:jc w:val="both"/>
        <w:rPr>
          <w:rFonts w:cs="Arial"/>
          <w:sz w:val="22"/>
        </w:rPr>
      </w:pPr>
      <w:r w:rsidRPr="00767B43">
        <w:rPr>
          <w:rFonts w:cs="Arial"/>
          <w:sz w:val="22"/>
        </w:rPr>
        <w:t>They must challenge important issues constructively and sand stand by their position when challenged. Effective EAs know it is not possible to please all the people all the time, they are seldom reluctant to speak their mind.</w:t>
      </w:r>
    </w:p>
    <w:p w14:paraId="27A3B3D3" w14:textId="408E5162" w:rsidR="00767B43" w:rsidRDefault="00767B43" w:rsidP="00767B43">
      <w:pPr>
        <w:pStyle w:val="NoSpacing"/>
      </w:pPr>
      <w:r w:rsidRPr="00767B43">
        <w:t xml:space="preserve"> </w:t>
      </w:r>
    </w:p>
    <w:p w14:paraId="2ED4FB50" w14:textId="07B1207D" w:rsidR="0073192C" w:rsidRDefault="0073192C" w:rsidP="00767B43">
      <w:pPr>
        <w:pStyle w:val="NoSpacing"/>
      </w:pPr>
    </w:p>
    <w:p w14:paraId="313812EF" w14:textId="2693C200" w:rsidR="0073192C" w:rsidRDefault="0073192C" w:rsidP="00767B43">
      <w:pPr>
        <w:pStyle w:val="NoSpacing"/>
      </w:pPr>
    </w:p>
    <w:p w14:paraId="0D86465B" w14:textId="77777777" w:rsidR="0073192C" w:rsidRPr="00767B43" w:rsidRDefault="0073192C" w:rsidP="00767B43">
      <w:pPr>
        <w:pStyle w:val="NoSpacing"/>
      </w:pPr>
    </w:p>
    <w:p w14:paraId="0DD9C8BE" w14:textId="69EC322E" w:rsidR="00767B43" w:rsidRPr="00767B43" w:rsidRDefault="007421EE" w:rsidP="00767B43">
      <w:pPr>
        <w:pStyle w:val="Heading2"/>
        <w:rPr>
          <w:color w:val="6B6764"/>
        </w:rPr>
      </w:pPr>
      <w:bookmarkStart w:id="56" w:name="_Toc498530565"/>
      <w:r>
        <w:rPr>
          <w:color w:val="6B6764"/>
        </w:rPr>
        <w:t xml:space="preserve">7.4 </w:t>
      </w:r>
      <w:r w:rsidR="00767B43" w:rsidRPr="00767B43">
        <w:rPr>
          <w:color w:val="6B6764"/>
        </w:rPr>
        <w:t>Comparative Analysis against Industry Skill Frameworks</w:t>
      </w:r>
      <w:bookmarkEnd w:id="56"/>
    </w:p>
    <w:p w14:paraId="59624A32" w14:textId="77777777" w:rsidR="00767B43" w:rsidRDefault="00767B43" w:rsidP="00767B43">
      <w:pPr>
        <w:jc w:val="both"/>
        <w:rPr>
          <w:rFonts w:cs="Arial"/>
          <w:sz w:val="22"/>
        </w:rPr>
      </w:pPr>
    </w:p>
    <w:p w14:paraId="76F6E1C2" w14:textId="3F592161" w:rsidR="00767B43" w:rsidRPr="00767B43" w:rsidRDefault="00767B43" w:rsidP="00767B43">
      <w:pPr>
        <w:jc w:val="both"/>
        <w:rPr>
          <w:rFonts w:cs="Arial"/>
          <w:sz w:val="22"/>
        </w:rPr>
      </w:pPr>
      <w:r w:rsidRPr="00767B43">
        <w:rPr>
          <w:rFonts w:cs="Arial"/>
          <w:sz w:val="22"/>
        </w:rPr>
        <w:t>To ensure that the GEAW’s findings were in line with industry thinking, a comparative analysis of the selected skill sets was carried out against two prominent industry skills frameworks.</w:t>
      </w:r>
    </w:p>
    <w:p w14:paraId="783FCD47" w14:textId="77777777" w:rsidR="00767B43" w:rsidRPr="00767B43" w:rsidRDefault="00767B43" w:rsidP="00767B43">
      <w:pPr>
        <w:jc w:val="both"/>
        <w:rPr>
          <w:rFonts w:cs="Arial"/>
          <w:sz w:val="22"/>
        </w:rPr>
      </w:pPr>
      <w:r w:rsidRPr="00767B43">
        <w:rPr>
          <w:rFonts w:cs="Arial"/>
          <w:sz w:val="22"/>
        </w:rPr>
        <w:t>These were TOGAF and the Skills for an Information Age (SFIA) framework. Many public sector agencies should already be familiar with both standards.</w:t>
      </w:r>
    </w:p>
    <w:p w14:paraId="6C49B5EF" w14:textId="77777777" w:rsidR="00767B43" w:rsidRPr="00767B43" w:rsidRDefault="00767B43" w:rsidP="00767B43">
      <w:pPr>
        <w:pStyle w:val="NoSpacing"/>
      </w:pPr>
    </w:p>
    <w:p w14:paraId="62D57D45" w14:textId="77777777" w:rsidR="00767B43" w:rsidRPr="00767B43" w:rsidRDefault="00767B43" w:rsidP="00767B43">
      <w:pPr>
        <w:pStyle w:val="Heading3"/>
        <w:rPr>
          <w:color w:val="6B6764"/>
        </w:rPr>
      </w:pPr>
      <w:bookmarkStart w:id="57" w:name="_Toc498530566"/>
      <w:r w:rsidRPr="00767B43">
        <w:rPr>
          <w:color w:val="6B6764"/>
        </w:rPr>
        <w:t>7.4.1</w:t>
      </w:r>
      <w:r w:rsidRPr="00767B43">
        <w:rPr>
          <w:color w:val="6B6764"/>
        </w:rPr>
        <w:tab/>
        <w:t>Mapping of Desired Skillset against TOGAF Matrix</w:t>
      </w:r>
      <w:bookmarkEnd w:id="57"/>
    </w:p>
    <w:p w14:paraId="2EE43791" w14:textId="77777777" w:rsidR="00767B43" w:rsidRDefault="00767B43" w:rsidP="00767B43">
      <w:pPr>
        <w:pStyle w:val="NoSpacing"/>
      </w:pPr>
    </w:p>
    <w:p w14:paraId="569CA343" w14:textId="3A9075E6" w:rsidR="008850FF" w:rsidRPr="00767B43" w:rsidRDefault="00767B43" w:rsidP="00767B43">
      <w:pPr>
        <w:jc w:val="both"/>
        <w:rPr>
          <w:rFonts w:cs="Arial"/>
          <w:sz w:val="22"/>
        </w:rPr>
      </w:pPr>
      <w:r w:rsidRPr="00767B43">
        <w:rPr>
          <w:rFonts w:cs="Arial"/>
          <w:sz w:val="22"/>
        </w:rPr>
        <w:t>TOGAF is considered an industry standard for Enterprise Architecture. The GEAW undertook a mapping exercise of the 11 skills identified in this document and mapped them against the level of proficiency suggested by TOGAF for generic s</w:t>
      </w:r>
      <w:r w:rsidR="00CF11C7">
        <w:rPr>
          <w:rFonts w:cs="Arial"/>
          <w:sz w:val="22"/>
        </w:rPr>
        <w:t>kills for EA role. See figure 16</w:t>
      </w:r>
      <w:r w:rsidRPr="00767B43">
        <w:rPr>
          <w:rFonts w:cs="Arial"/>
          <w:sz w:val="22"/>
        </w:rPr>
        <w:t xml:space="preserve"> below for the result of the skills mapping exercise.</w:t>
      </w:r>
    </w:p>
    <w:p w14:paraId="265AD689" w14:textId="6DA2F53D" w:rsidR="008850FF" w:rsidRDefault="00767B43" w:rsidP="00767B43">
      <w:pPr>
        <w:pStyle w:val="NoSpacing"/>
        <w:jc w:val="center"/>
      </w:pPr>
      <w:r>
        <w:rPr>
          <w:noProof/>
          <w:lang w:eastAsia="en-AU" w:bidi="ar-SA"/>
        </w:rPr>
        <w:drawing>
          <wp:inline distT="0" distB="0" distL="0" distR="0" wp14:anchorId="16B5F93B" wp14:editId="6C45995B">
            <wp:extent cx="5010150" cy="4226533"/>
            <wp:effectExtent l="0" t="0" r="0" b="3175"/>
            <wp:docPr id="182" name="Picture 182" descr="TOGAF is considered an industry standard for Enterprise Architecture. The GEAW undertook a mapping exercise of the 11 skills identified in this document and mapped them against the level of proficiency suggested by TOGAF for generic skills for EA role. &#10;An analysis of the required EA skill sets against TOGAF proficiency level identified that an EA role needs to have a comprehensive knowledge of the technical skills identified and be seen as an expert communicator.&#10;Refer to Appendix C for more information in relation to each of the proficiency levels.&#10;" title="Mapping of minimum EA skill sets to TOGAF pro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EAF\WEAF\WEAF Doco\vsd and other files\Updated diagrams\pg 4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4087" cy="4229854"/>
                    </a:xfrm>
                    <a:prstGeom prst="rect">
                      <a:avLst/>
                    </a:prstGeom>
                    <a:noFill/>
                    <a:ln>
                      <a:noFill/>
                    </a:ln>
                  </pic:spPr>
                </pic:pic>
              </a:graphicData>
            </a:graphic>
          </wp:inline>
        </w:drawing>
      </w:r>
    </w:p>
    <w:p w14:paraId="101F4AB4" w14:textId="1C88B1D4" w:rsidR="008850FF" w:rsidRDefault="008850FF" w:rsidP="00BB251E">
      <w:pPr>
        <w:pStyle w:val="NoSpacing"/>
      </w:pPr>
    </w:p>
    <w:p w14:paraId="431AC69E" w14:textId="0EF4B55F" w:rsidR="008850FF" w:rsidRPr="00767B43" w:rsidRDefault="00CF11C7" w:rsidP="00767B43">
      <w:pPr>
        <w:pStyle w:val="NoSpacing"/>
        <w:jc w:val="center"/>
        <w:rPr>
          <w:b/>
          <w:sz w:val="20"/>
        </w:rPr>
      </w:pPr>
      <w:r>
        <w:rPr>
          <w:b/>
          <w:sz w:val="20"/>
        </w:rPr>
        <w:t>Figure 16</w:t>
      </w:r>
      <w:r w:rsidR="00767B43" w:rsidRPr="00767B43">
        <w:rPr>
          <w:b/>
          <w:sz w:val="20"/>
        </w:rPr>
        <w:t xml:space="preserve"> – Mapping of minimum EA skill sets to TOGAF proficiency level</w:t>
      </w:r>
    </w:p>
    <w:p w14:paraId="7DB3A26B" w14:textId="5BFC8902" w:rsidR="008850FF" w:rsidRDefault="008850FF" w:rsidP="00BB251E">
      <w:pPr>
        <w:pStyle w:val="NoSpacing"/>
      </w:pPr>
    </w:p>
    <w:p w14:paraId="69B2226A" w14:textId="77777777" w:rsidR="00767B43" w:rsidRPr="00767B43" w:rsidRDefault="00767B43" w:rsidP="00767B43">
      <w:pPr>
        <w:jc w:val="both"/>
        <w:rPr>
          <w:sz w:val="22"/>
        </w:rPr>
      </w:pPr>
      <w:r w:rsidRPr="00767B43">
        <w:rPr>
          <w:sz w:val="22"/>
        </w:rPr>
        <w:t>An analysis of the required EA skill sets against TOGAF proficiency level identified that an EA role needs to have a comprehensive knowledge of the technical skills identified and be seen as an expert communicator.</w:t>
      </w:r>
    </w:p>
    <w:p w14:paraId="1BAD495A" w14:textId="11418F0D" w:rsidR="00767B43" w:rsidRPr="00767B43" w:rsidRDefault="00767B43" w:rsidP="00767B43">
      <w:pPr>
        <w:jc w:val="both"/>
        <w:rPr>
          <w:sz w:val="22"/>
        </w:rPr>
      </w:pPr>
      <w:r>
        <w:rPr>
          <w:sz w:val="22"/>
        </w:rPr>
        <w:t>Refer to Appendix C</w:t>
      </w:r>
      <w:r w:rsidRPr="00767B43">
        <w:rPr>
          <w:sz w:val="22"/>
        </w:rPr>
        <w:t xml:space="preserve"> for more information in relation to each of the proficiency levels.</w:t>
      </w:r>
    </w:p>
    <w:p w14:paraId="0D6FE4CD" w14:textId="77777777" w:rsidR="00767B43" w:rsidRPr="006F1592" w:rsidRDefault="00767B43" w:rsidP="006F1592">
      <w:pPr>
        <w:pStyle w:val="Heading3"/>
        <w:rPr>
          <w:color w:val="6B6764"/>
        </w:rPr>
      </w:pPr>
      <w:bookmarkStart w:id="58" w:name="_Toc498530567"/>
      <w:r w:rsidRPr="006F1592">
        <w:rPr>
          <w:color w:val="6B6764"/>
        </w:rPr>
        <w:t>7.4.2</w:t>
      </w:r>
      <w:r w:rsidRPr="006F1592">
        <w:rPr>
          <w:color w:val="6B6764"/>
        </w:rPr>
        <w:tab/>
        <w:t>Mapping of the desired skillset to SFIA Skills Category</w:t>
      </w:r>
      <w:bookmarkEnd w:id="58"/>
    </w:p>
    <w:p w14:paraId="3008BEE4" w14:textId="77777777" w:rsidR="001E0109" w:rsidRDefault="001E0109" w:rsidP="001E0109">
      <w:pPr>
        <w:pStyle w:val="NoSpacing"/>
      </w:pPr>
    </w:p>
    <w:p w14:paraId="18A9469F" w14:textId="7DB5519C" w:rsidR="00767B43" w:rsidRPr="00767B43" w:rsidRDefault="00767B43" w:rsidP="00767B43">
      <w:pPr>
        <w:jc w:val="both"/>
        <w:rPr>
          <w:sz w:val="22"/>
        </w:rPr>
      </w:pPr>
      <w:r w:rsidRPr="00767B43">
        <w:rPr>
          <w:sz w:val="22"/>
        </w:rPr>
        <w:t>The Skills Framework for the In</w:t>
      </w:r>
      <w:r w:rsidR="006F1592">
        <w:rPr>
          <w:sz w:val="22"/>
        </w:rPr>
        <w:t>formation Age (SFIA)</w:t>
      </w:r>
      <w:r w:rsidR="006F1592">
        <w:rPr>
          <w:rStyle w:val="FootnoteReference"/>
          <w:sz w:val="22"/>
        </w:rPr>
        <w:footnoteReference w:id="11"/>
      </w:r>
      <w:r w:rsidR="006F1592">
        <w:rPr>
          <w:sz w:val="22"/>
        </w:rPr>
        <w:t xml:space="preserve"> </w:t>
      </w:r>
      <w:r w:rsidRPr="00767B43">
        <w:rPr>
          <w:sz w:val="22"/>
        </w:rPr>
        <w:t>is a competency framework that describes the skills needed to fulfil roles within the ICT field.</w:t>
      </w:r>
    </w:p>
    <w:p w14:paraId="72B5F9EF" w14:textId="77777777" w:rsidR="00767B43" w:rsidRPr="00767B43" w:rsidRDefault="00767B43" w:rsidP="00767B43">
      <w:pPr>
        <w:jc w:val="both"/>
        <w:rPr>
          <w:sz w:val="22"/>
        </w:rPr>
      </w:pPr>
      <w:r w:rsidRPr="00767B43">
        <w:rPr>
          <w:sz w:val="22"/>
        </w:rPr>
        <w:t>It has been adopted in over 200 countries and has become the globally accepted language for skills and capabilities of ICT professionals. SFIA is administered by the SFIA Foundation and is supported by government and industry in the United Kingdom.</w:t>
      </w:r>
    </w:p>
    <w:p w14:paraId="690728FF" w14:textId="77777777" w:rsidR="00767B43" w:rsidRPr="00767B43" w:rsidRDefault="00767B43" w:rsidP="00767B43">
      <w:pPr>
        <w:jc w:val="both"/>
        <w:rPr>
          <w:sz w:val="22"/>
        </w:rPr>
      </w:pPr>
      <w:r w:rsidRPr="00767B43">
        <w:rPr>
          <w:sz w:val="22"/>
        </w:rPr>
        <w:t>The current published SFIA model (SFIA 6) has identified 97 separate skills which are grouped into six work areas;</w:t>
      </w:r>
    </w:p>
    <w:p w14:paraId="52BCBF83" w14:textId="3DC484EC" w:rsidR="00767B43" w:rsidRPr="006F1592" w:rsidRDefault="00767B43" w:rsidP="006F1592">
      <w:pPr>
        <w:pStyle w:val="ListParagraph"/>
        <w:numPr>
          <w:ilvl w:val="0"/>
          <w:numId w:val="35"/>
        </w:numPr>
        <w:jc w:val="both"/>
        <w:rPr>
          <w:sz w:val="22"/>
        </w:rPr>
      </w:pPr>
      <w:r w:rsidRPr="006F1592">
        <w:rPr>
          <w:sz w:val="22"/>
        </w:rPr>
        <w:t>Strategy and architecture</w:t>
      </w:r>
    </w:p>
    <w:p w14:paraId="2E0BEE9D" w14:textId="0D8063C0" w:rsidR="00767B43" w:rsidRPr="006F1592" w:rsidRDefault="00767B43" w:rsidP="006F1592">
      <w:pPr>
        <w:pStyle w:val="ListParagraph"/>
        <w:numPr>
          <w:ilvl w:val="0"/>
          <w:numId w:val="35"/>
        </w:numPr>
        <w:jc w:val="both"/>
        <w:rPr>
          <w:sz w:val="22"/>
        </w:rPr>
      </w:pPr>
      <w:r w:rsidRPr="006F1592">
        <w:rPr>
          <w:sz w:val="22"/>
        </w:rPr>
        <w:t>Change and transformation</w:t>
      </w:r>
    </w:p>
    <w:p w14:paraId="1ACDD7B3" w14:textId="34F5CFB5" w:rsidR="00767B43" w:rsidRPr="006F1592" w:rsidRDefault="00767B43" w:rsidP="006F1592">
      <w:pPr>
        <w:pStyle w:val="ListParagraph"/>
        <w:numPr>
          <w:ilvl w:val="0"/>
          <w:numId w:val="35"/>
        </w:numPr>
        <w:jc w:val="both"/>
        <w:rPr>
          <w:sz w:val="22"/>
        </w:rPr>
      </w:pPr>
      <w:r w:rsidRPr="006F1592">
        <w:rPr>
          <w:sz w:val="22"/>
        </w:rPr>
        <w:t>Development and implementation</w:t>
      </w:r>
    </w:p>
    <w:p w14:paraId="65D8BF9F" w14:textId="453CE3E3" w:rsidR="00767B43" w:rsidRPr="006F1592" w:rsidRDefault="00767B43" w:rsidP="006F1592">
      <w:pPr>
        <w:pStyle w:val="ListParagraph"/>
        <w:numPr>
          <w:ilvl w:val="0"/>
          <w:numId w:val="35"/>
        </w:numPr>
        <w:jc w:val="both"/>
        <w:rPr>
          <w:sz w:val="22"/>
        </w:rPr>
      </w:pPr>
      <w:r w:rsidRPr="006F1592">
        <w:rPr>
          <w:sz w:val="22"/>
        </w:rPr>
        <w:t>Delivery and operation</w:t>
      </w:r>
    </w:p>
    <w:p w14:paraId="473C2F8C" w14:textId="3B7AD463" w:rsidR="00767B43" w:rsidRPr="006F1592" w:rsidRDefault="00767B43" w:rsidP="006F1592">
      <w:pPr>
        <w:pStyle w:val="ListParagraph"/>
        <w:numPr>
          <w:ilvl w:val="0"/>
          <w:numId w:val="35"/>
        </w:numPr>
        <w:jc w:val="both"/>
        <w:rPr>
          <w:sz w:val="22"/>
        </w:rPr>
      </w:pPr>
      <w:r w:rsidRPr="006F1592">
        <w:rPr>
          <w:sz w:val="22"/>
        </w:rPr>
        <w:t>Skills and quality</w:t>
      </w:r>
    </w:p>
    <w:p w14:paraId="6AF8E034" w14:textId="5E204BFC" w:rsidR="00767B43" w:rsidRPr="006F1592" w:rsidRDefault="00767B43" w:rsidP="006F1592">
      <w:pPr>
        <w:pStyle w:val="ListParagraph"/>
        <w:numPr>
          <w:ilvl w:val="0"/>
          <w:numId w:val="35"/>
        </w:numPr>
        <w:jc w:val="both"/>
        <w:rPr>
          <w:sz w:val="22"/>
        </w:rPr>
      </w:pPr>
      <w:r w:rsidRPr="006F1592">
        <w:rPr>
          <w:sz w:val="22"/>
        </w:rPr>
        <w:t>Relationships and engagement.</w:t>
      </w:r>
    </w:p>
    <w:p w14:paraId="68BE1CA1" w14:textId="77777777" w:rsidR="00767B43" w:rsidRPr="00767B43" w:rsidRDefault="00767B43" w:rsidP="006F1592">
      <w:pPr>
        <w:pStyle w:val="NoSpacing"/>
      </w:pPr>
    </w:p>
    <w:p w14:paraId="7C9ABAF2" w14:textId="77777777" w:rsidR="001E0109" w:rsidRDefault="00767B43" w:rsidP="00767B43">
      <w:pPr>
        <w:jc w:val="both"/>
        <w:rPr>
          <w:sz w:val="22"/>
        </w:rPr>
      </w:pPr>
      <w:r w:rsidRPr="00767B43">
        <w:rPr>
          <w:sz w:val="22"/>
        </w:rPr>
        <w:t xml:space="preserve">Each skill entry has an overall description and descriptions of each of up to seven levels of responsibility and accountability at which the skill might be exercised by ICT professionals. </w:t>
      </w:r>
    </w:p>
    <w:p w14:paraId="605D4280" w14:textId="728F4018" w:rsidR="00767B43" w:rsidRPr="00767B43" w:rsidRDefault="00767B43" w:rsidP="00767B43">
      <w:pPr>
        <w:jc w:val="both"/>
        <w:rPr>
          <w:sz w:val="22"/>
        </w:rPr>
      </w:pPr>
      <w:r w:rsidRPr="00767B43">
        <w:rPr>
          <w:sz w:val="22"/>
        </w:rPr>
        <w:t>The seven levels are;</w:t>
      </w:r>
    </w:p>
    <w:p w14:paraId="74CD058F" w14:textId="20B6D7D5" w:rsidR="00767B43" w:rsidRPr="006F1592" w:rsidRDefault="00767B43" w:rsidP="006F1592">
      <w:pPr>
        <w:pStyle w:val="ListParagraph"/>
        <w:numPr>
          <w:ilvl w:val="0"/>
          <w:numId w:val="37"/>
        </w:numPr>
        <w:jc w:val="both"/>
        <w:rPr>
          <w:sz w:val="22"/>
        </w:rPr>
      </w:pPr>
      <w:r w:rsidRPr="006F1592">
        <w:rPr>
          <w:sz w:val="22"/>
        </w:rPr>
        <w:t>Follow</w:t>
      </w:r>
    </w:p>
    <w:p w14:paraId="785B2FB7" w14:textId="6AD7D43F" w:rsidR="00767B43" w:rsidRPr="006F1592" w:rsidRDefault="00767B43" w:rsidP="006F1592">
      <w:pPr>
        <w:pStyle w:val="ListParagraph"/>
        <w:numPr>
          <w:ilvl w:val="0"/>
          <w:numId w:val="37"/>
        </w:numPr>
        <w:jc w:val="both"/>
        <w:rPr>
          <w:sz w:val="22"/>
        </w:rPr>
      </w:pPr>
      <w:r w:rsidRPr="006F1592">
        <w:rPr>
          <w:sz w:val="22"/>
        </w:rPr>
        <w:t>Assist</w:t>
      </w:r>
    </w:p>
    <w:p w14:paraId="5D42678E" w14:textId="1BE2E7EC" w:rsidR="00767B43" w:rsidRPr="006F1592" w:rsidRDefault="00767B43" w:rsidP="006F1592">
      <w:pPr>
        <w:pStyle w:val="ListParagraph"/>
        <w:numPr>
          <w:ilvl w:val="0"/>
          <w:numId w:val="37"/>
        </w:numPr>
        <w:jc w:val="both"/>
        <w:rPr>
          <w:sz w:val="22"/>
        </w:rPr>
      </w:pPr>
      <w:r w:rsidRPr="006F1592">
        <w:rPr>
          <w:sz w:val="22"/>
        </w:rPr>
        <w:t>Apply</w:t>
      </w:r>
    </w:p>
    <w:p w14:paraId="578B97F6" w14:textId="096200ED" w:rsidR="00767B43" w:rsidRPr="006F1592" w:rsidRDefault="00767B43" w:rsidP="006F1592">
      <w:pPr>
        <w:pStyle w:val="ListParagraph"/>
        <w:numPr>
          <w:ilvl w:val="0"/>
          <w:numId w:val="37"/>
        </w:numPr>
        <w:jc w:val="both"/>
        <w:rPr>
          <w:sz w:val="22"/>
        </w:rPr>
      </w:pPr>
      <w:r w:rsidRPr="006F1592">
        <w:rPr>
          <w:sz w:val="22"/>
        </w:rPr>
        <w:t>Enable</w:t>
      </w:r>
    </w:p>
    <w:p w14:paraId="2151AF5B" w14:textId="752A15A3" w:rsidR="00767B43" w:rsidRPr="006F1592" w:rsidRDefault="00767B43" w:rsidP="006F1592">
      <w:pPr>
        <w:pStyle w:val="ListParagraph"/>
        <w:numPr>
          <w:ilvl w:val="0"/>
          <w:numId w:val="37"/>
        </w:numPr>
        <w:jc w:val="both"/>
        <w:rPr>
          <w:sz w:val="22"/>
        </w:rPr>
      </w:pPr>
      <w:r w:rsidRPr="006F1592">
        <w:rPr>
          <w:sz w:val="22"/>
        </w:rPr>
        <w:t>Ensure, advise</w:t>
      </w:r>
    </w:p>
    <w:p w14:paraId="55C0FA9E" w14:textId="72ED87FA" w:rsidR="00767B43" w:rsidRPr="006F1592" w:rsidRDefault="00767B43" w:rsidP="006F1592">
      <w:pPr>
        <w:pStyle w:val="ListParagraph"/>
        <w:numPr>
          <w:ilvl w:val="0"/>
          <w:numId w:val="37"/>
        </w:numPr>
        <w:jc w:val="both"/>
        <w:rPr>
          <w:sz w:val="22"/>
        </w:rPr>
      </w:pPr>
      <w:r w:rsidRPr="006F1592">
        <w:rPr>
          <w:sz w:val="22"/>
        </w:rPr>
        <w:t>Initiate, influence</w:t>
      </w:r>
    </w:p>
    <w:p w14:paraId="675B60F4" w14:textId="0B0F8520" w:rsidR="00767B43" w:rsidRPr="006F1592" w:rsidRDefault="00767B43" w:rsidP="006F1592">
      <w:pPr>
        <w:pStyle w:val="ListParagraph"/>
        <w:numPr>
          <w:ilvl w:val="0"/>
          <w:numId w:val="37"/>
        </w:numPr>
        <w:jc w:val="both"/>
        <w:rPr>
          <w:sz w:val="22"/>
        </w:rPr>
      </w:pPr>
      <w:r w:rsidRPr="006F1592">
        <w:rPr>
          <w:sz w:val="22"/>
        </w:rPr>
        <w:t>Set strategy, inspire, mobilise</w:t>
      </w:r>
    </w:p>
    <w:p w14:paraId="37A35D83" w14:textId="77777777" w:rsidR="00767B43" w:rsidRPr="00767B43" w:rsidRDefault="00767B43" w:rsidP="006F1592">
      <w:pPr>
        <w:pStyle w:val="NoSpacing"/>
      </w:pPr>
    </w:p>
    <w:p w14:paraId="11474183" w14:textId="0ED4E062" w:rsidR="00767B43" w:rsidRPr="00767B43" w:rsidRDefault="00767B43" w:rsidP="00767B43">
      <w:pPr>
        <w:jc w:val="both"/>
        <w:rPr>
          <w:sz w:val="22"/>
        </w:rPr>
      </w:pPr>
      <w:r w:rsidRPr="00767B43">
        <w:rPr>
          <w:sz w:val="22"/>
        </w:rPr>
        <w:t>The WA Public Sector has adopted SFIA as a standard to enable consistency in defining ICT skills and abilities within Western Australian government. This is reflected on the ICT Capabili</w:t>
      </w:r>
      <w:r w:rsidR="006F1592">
        <w:rPr>
          <w:sz w:val="22"/>
        </w:rPr>
        <w:t>ty Framework</w:t>
      </w:r>
      <w:r w:rsidR="006F1592">
        <w:rPr>
          <w:rStyle w:val="FootnoteReference"/>
          <w:sz w:val="22"/>
        </w:rPr>
        <w:footnoteReference w:id="12"/>
      </w:r>
      <w:r w:rsidRPr="00767B43">
        <w:rPr>
          <w:sz w:val="22"/>
        </w:rPr>
        <w:t>.</w:t>
      </w:r>
    </w:p>
    <w:p w14:paraId="6BA65B81" w14:textId="77777777" w:rsidR="00767B43" w:rsidRPr="00767B43" w:rsidRDefault="00767B43" w:rsidP="00767B43">
      <w:pPr>
        <w:jc w:val="both"/>
        <w:rPr>
          <w:sz w:val="22"/>
        </w:rPr>
      </w:pPr>
      <w:r w:rsidRPr="00767B43">
        <w:rPr>
          <w:sz w:val="22"/>
        </w:rPr>
        <w:t>As part of WEAF development, the GEAW undertook a mapping exercise to understand how the base Enterprise Architecture role requirements would map to the SFIA framework.</w:t>
      </w:r>
    </w:p>
    <w:p w14:paraId="0220F922" w14:textId="542AC83A" w:rsidR="00767B43" w:rsidRPr="00767B43" w:rsidRDefault="00767B43" w:rsidP="00767B43">
      <w:pPr>
        <w:jc w:val="both"/>
        <w:rPr>
          <w:sz w:val="22"/>
        </w:rPr>
      </w:pPr>
      <w:r w:rsidRPr="00767B43">
        <w:rPr>
          <w:sz w:val="22"/>
        </w:rPr>
        <w:t>The</w:t>
      </w:r>
      <w:r w:rsidR="00CF11C7">
        <w:rPr>
          <w:sz w:val="22"/>
        </w:rPr>
        <w:t xml:space="preserve"> result is provided in figure 17</w:t>
      </w:r>
      <w:r w:rsidRPr="00767B43">
        <w:rPr>
          <w:sz w:val="22"/>
        </w:rPr>
        <w:t xml:space="preserve"> below.</w:t>
      </w:r>
    </w:p>
    <w:p w14:paraId="3278C090" w14:textId="1123B0DC" w:rsidR="008850FF" w:rsidRDefault="006F1592" w:rsidP="00BB251E">
      <w:pPr>
        <w:pStyle w:val="NoSpacing"/>
      </w:pPr>
      <w:r>
        <w:rPr>
          <w:noProof/>
          <w:lang w:eastAsia="en-AU" w:bidi="ar-SA"/>
        </w:rPr>
        <w:drawing>
          <wp:inline distT="0" distB="0" distL="0" distR="0" wp14:anchorId="1AF9805B" wp14:editId="22147E3D">
            <wp:extent cx="5870288" cy="4219575"/>
            <wp:effectExtent l="0" t="0" r="0" b="0"/>
            <wp:docPr id="183" name="Picture 183" descr="In the diagram, the “Compulsory” section within “SFIA Skills” lists the skills that are recommended by SFIA for an Enterprise Architect to possess. The GEAW also identified additional skills, the “Optional” section within “SFIA Skills”, that are applicable for an Enterprise Architect that works within the WA public sector." title="Mapping of minimum EA skillsets against SFIA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WEAF\WEAF\WEAF Doco\vsd and other files\Updated diagrams\page 49.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087" cy="4221587"/>
                    </a:xfrm>
                    <a:prstGeom prst="rect">
                      <a:avLst/>
                    </a:prstGeom>
                    <a:noFill/>
                    <a:ln>
                      <a:noFill/>
                    </a:ln>
                  </pic:spPr>
                </pic:pic>
              </a:graphicData>
            </a:graphic>
          </wp:inline>
        </w:drawing>
      </w:r>
    </w:p>
    <w:p w14:paraId="50376316" w14:textId="77777777" w:rsidR="006F1592" w:rsidRDefault="006F1592" w:rsidP="006F1592">
      <w:pPr>
        <w:pStyle w:val="NoSpacing"/>
        <w:jc w:val="center"/>
        <w:rPr>
          <w:b/>
          <w:sz w:val="20"/>
        </w:rPr>
      </w:pPr>
    </w:p>
    <w:p w14:paraId="5BF2C2DE" w14:textId="21FEBC36" w:rsidR="008850FF" w:rsidRPr="006F1592" w:rsidRDefault="00CF11C7" w:rsidP="006F1592">
      <w:pPr>
        <w:pStyle w:val="NoSpacing"/>
        <w:jc w:val="center"/>
        <w:rPr>
          <w:b/>
          <w:sz w:val="20"/>
        </w:rPr>
      </w:pPr>
      <w:r>
        <w:rPr>
          <w:b/>
          <w:sz w:val="20"/>
        </w:rPr>
        <w:t>Figure 17</w:t>
      </w:r>
      <w:r w:rsidR="006F1592" w:rsidRPr="006F1592">
        <w:rPr>
          <w:b/>
          <w:sz w:val="20"/>
        </w:rPr>
        <w:t xml:space="preserve"> – Mapping of minimum EA skillsets against SFIA framework</w:t>
      </w:r>
    </w:p>
    <w:p w14:paraId="74F3F970" w14:textId="532B2256" w:rsidR="008850FF" w:rsidRDefault="008850FF" w:rsidP="00BB251E">
      <w:pPr>
        <w:pStyle w:val="NoSpacing"/>
      </w:pPr>
    </w:p>
    <w:p w14:paraId="14211F7E" w14:textId="77777777" w:rsidR="006F1592" w:rsidRPr="006F1592" w:rsidRDefault="006F1592" w:rsidP="006F1592">
      <w:pPr>
        <w:jc w:val="both"/>
        <w:rPr>
          <w:sz w:val="22"/>
        </w:rPr>
      </w:pPr>
      <w:r w:rsidRPr="006F1592">
        <w:rPr>
          <w:sz w:val="22"/>
        </w:rPr>
        <w:t>In the above diagram, the “Compulsory” section within “SFIA Skills” lists the skills that are recommended by SFIA for an Enterprise Architect to possess. The GEAW also identified additional skills, the “Optional” section within “SFIA Skills”, that are applicable for an Enterprise Architect that works within the WA public sector.</w:t>
      </w:r>
    </w:p>
    <w:p w14:paraId="0C1E380F" w14:textId="77777777" w:rsidR="006F1592" w:rsidRPr="006F1592" w:rsidRDefault="006F1592" w:rsidP="006F1592">
      <w:pPr>
        <w:pStyle w:val="NoSpacing"/>
      </w:pPr>
    </w:p>
    <w:p w14:paraId="7E594C92" w14:textId="28C226E3" w:rsidR="006F1592" w:rsidRPr="006F1592" w:rsidRDefault="007421EE" w:rsidP="006F1592">
      <w:pPr>
        <w:pStyle w:val="Heading2"/>
        <w:rPr>
          <w:color w:val="6B6764"/>
        </w:rPr>
      </w:pPr>
      <w:bookmarkStart w:id="59" w:name="_Toc498530568"/>
      <w:r>
        <w:rPr>
          <w:color w:val="6B6764"/>
        </w:rPr>
        <w:t xml:space="preserve">7.5 </w:t>
      </w:r>
      <w:r w:rsidR="006F1592" w:rsidRPr="006F1592">
        <w:rPr>
          <w:color w:val="6B6764"/>
        </w:rPr>
        <w:t>A Recommended Minimum Sector Wide Skill Requirement</w:t>
      </w:r>
      <w:bookmarkEnd w:id="59"/>
    </w:p>
    <w:p w14:paraId="3B298560" w14:textId="77777777" w:rsidR="006F1592" w:rsidRDefault="006F1592" w:rsidP="006F1592">
      <w:pPr>
        <w:pStyle w:val="NoSpacing"/>
      </w:pPr>
    </w:p>
    <w:p w14:paraId="42DB74ED" w14:textId="5140B9EC" w:rsidR="006F1592" w:rsidRPr="006F1592" w:rsidRDefault="006F1592" w:rsidP="006F1592">
      <w:pPr>
        <w:jc w:val="both"/>
        <w:rPr>
          <w:sz w:val="22"/>
        </w:rPr>
      </w:pPr>
      <w:r w:rsidRPr="006F1592">
        <w:rPr>
          <w:sz w:val="22"/>
        </w:rPr>
        <w:t>The GEAW process researched, identified, consulted and undertook comparative analysis against industry skills frameworks. What follows is a minimum skillset that should be incorporated into all job descriptions that undertake the Enterprise Architecture role within the public sector as compulsory core competencies. Agencies may add to these required skill sets but should not remove them.</w:t>
      </w:r>
    </w:p>
    <w:p w14:paraId="365ABEB1" w14:textId="77777777" w:rsidR="006F1592" w:rsidRPr="006F1592" w:rsidRDefault="006F1592" w:rsidP="006F1592">
      <w:pPr>
        <w:jc w:val="both"/>
        <w:rPr>
          <w:sz w:val="22"/>
        </w:rPr>
      </w:pPr>
      <w:r w:rsidRPr="006F1592">
        <w:rPr>
          <w:sz w:val="22"/>
        </w:rPr>
        <w:t>In alignment with the ICT Capability Framework, the recommended skillset for EA roles has been specified in SFIA format below to allow for transcription into Job Description Form (JDF).</w:t>
      </w:r>
    </w:p>
    <w:p w14:paraId="32292368" w14:textId="77777777" w:rsidR="0073192C" w:rsidRPr="006F1592" w:rsidRDefault="0073192C" w:rsidP="006F1592">
      <w:pPr>
        <w:pStyle w:val="NoSpacing"/>
      </w:pPr>
    </w:p>
    <w:p w14:paraId="2AD3F290" w14:textId="77777777" w:rsidR="006F1592" w:rsidRPr="006F1592" w:rsidRDefault="006F1592" w:rsidP="006F1592">
      <w:pPr>
        <w:pStyle w:val="Heading3"/>
        <w:rPr>
          <w:color w:val="6B6764"/>
        </w:rPr>
      </w:pPr>
      <w:bookmarkStart w:id="60" w:name="_Toc498530569"/>
      <w:r w:rsidRPr="006F1592">
        <w:rPr>
          <w:color w:val="6B6764"/>
        </w:rPr>
        <w:t>7.5.1</w:t>
      </w:r>
      <w:r w:rsidRPr="006F1592">
        <w:rPr>
          <w:color w:val="6B6764"/>
        </w:rPr>
        <w:tab/>
        <w:t>Occupational/Profession Specific Capability</w:t>
      </w:r>
      <w:bookmarkEnd w:id="60"/>
    </w:p>
    <w:p w14:paraId="2E97F5BA" w14:textId="77777777" w:rsidR="006F1592" w:rsidRDefault="006F1592" w:rsidP="006F1592">
      <w:pPr>
        <w:pStyle w:val="NoSpacing"/>
      </w:pPr>
    </w:p>
    <w:p w14:paraId="38D12E76" w14:textId="38584D3D" w:rsidR="006F1592" w:rsidRPr="006F1592" w:rsidRDefault="006F1592" w:rsidP="006F1592">
      <w:pPr>
        <w:jc w:val="both"/>
        <w:rPr>
          <w:sz w:val="22"/>
        </w:rPr>
      </w:pPr>
      <w:r w:rsidRPr="006F1592">
        <w:rPr>
          <w:sz w:val="22"/>
        </w:rPr>
        <w:t>The content shown below can be used in Enterprise Architecture JDF to help ensure applicants meet common competencies across the sector.</w:t>
      </w: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Caption w:val="Occupational/Profession Specific Capability"/>
        <w:tblDescription w:val="SFIA skills category, level codes and PSGOGA equivalent"/>
      </w:tblPr>
      <w:tblGrid>
        <w:gridCol w:w="6089"/>
        <w:gridCol w:w="1843"/>
        <w:gridCol w:w="1274"/>
      </w:tblGrid>
      <w:tr w:rsidR="006F1592" w:rsidRPr="006F1592" w14:paraId="66A4E9B7" w14:textId="77777777" w:rsidTr="00E77F9D">
        <w:trPr>
          <w:trHeight w:hRule="exact" w:val="732"/>
          <w:tblHeader/>
        </w:trPr>
        <w:tc>
          <w:tcPr>
            <w:tcW w:w="6089" w:type="dxa"/>
            <w:shd w:val="clear" w:color="auto" w:fill="C0311A"/>
          </w:tcPr>
          <w:p w14:paraId="2A15C6CD" w14:textId="77777777" w:rsidR="006F1592" w:rsidRPr="006F1592" w:rsidRDefault="006F1592" w:rsidP="006F1592">
            <w:pPr>
              <w:widowControl w:val="0"/>
              <w:autoSpaceDE w:val="0"/>
              <w:autoSpaceDN w:val="0"/>
              <w:spacing w:before="101" w:after="0" w:line="240" w:lineRule="auto"/>
              <w:ind w:left="98"/>
              <w:rPr>
                <w:rFonts w:eastAsia="Arial" w:cs="Arial"/>
                <w:b/>
                <w:sz w:val="22"/>
                <w:lang w:val="en-US" w:bidi="ar-SA"/>
              </w:rPr>
            </w:pPr>
            <w:r w:rsidRPr="006F1592">
              <w:rPr>
                <w:rFonts w:eastAsia="Arial" w:cs="Arial"/>
                <w:b/>
                <w:color w:val="FFFFFF"/>
                <w:sz w:val="22"/>
                <w:lang w:val="en-US" w:bidi="ar-SA"/>
              </w:rPr>
              <w:t>SFIA Skills Category</w:t>
            </w:r>
          </w:p>
        </w:tc>
        <w:tc>
          <w:tcPr>
            <w:tcW w:w="1843" w:type="dxa"/>
            <w:shd w:val="clear" w:color="auto" w:fill="C0311A"/>
          </w:tcPr>
          <w:p w14:paraId="20787F0A" w14:textId="77777777" w:rsidR="006F1592" w:rsidRPr="006F1592" w:rsidRDefault="006F1592" w:rsidP="006F1592">
            <w:pPr>
              <w:widowControl w:val="0"/>
              <w:autoSpaceDE w:val="0"/>
              <w:autoSpaceDN w:val="0"/>
              <w:spacing w:before="101" w:after="0" w:line="240" w:lineRule="auto"/>
              <w:ind w:left="98" w:right="451"/>
              <w:rPr>
                <w:rFonts w:eastAsia="Arial" w:cs="Arial"/>
                <w:b/>
                <w:sz w:val="22"/>
                <w:lang w:val="en-US" w:bidi="ar-SA"/>
              </w:rPr>
            </w:pPr>
            <w:r w:rsidRPr="006F1592">
              <w:rPr>
                <w:rFonts w:eastAsia="Arial" w:cs="Arial"/>
                <w:b/>
                <w:color w:val="FFFFFF"/>
                <w:sz w:val="22"/>
                <w:lang w:val="en-US" w:bidi="ar-SA"/>
              </w:rPr>
              <w:t>SFIA Level - Code</w:t>
            </w:r>
          </w:p>
        </w:tc>
        <w:tc>
          <w:tcPr>
            <w:tcW w:w="1274" w:type="dxa"/>
            <w:shd w:val="clear" w:color="auto" w:fill="C0311A"/>
          </w:tcPr>
          <w:p w14:paraId="49AE70EF" w14:textId="77777777" w:rsidR="006F1592" w:rsidRPr="006F1592" w:rsidRDefault="006F1592" w:rsidP="006F1592">
            <w:pPr>
              <w:widowControl w:val="0"/>
              <w:autoSpaceDE w:val="0"/>
              <w:autoSpaceDN w:val="0"/>
              <w:spacing w:before="101" w:after="0" w:line="240" w:lineRule="auto"/>
              <w:ind w:left="148"/>
              <w:rPr>
                <w:rFonts w:eastAsia="Arial" w:cs="Arial"/>
                <w:b/>
                <w:sz w:val="22"/>
                <w:lang w:val="en-US" w:bidi="ar-SA"/>
              </w:rPr>
            </w:pPr>
            <w:r w:rsidRPr="006F1592">
              <w:rPr>
                <w:rFonts w:eastAsia="Arial" w:cs="Arial"/>
                <w:b/>
                <w:color w:val="FFFFFF"/>
                <w:sz w:val="22"/>
                <w:lang w:val="en-US" w:bidi="ar-SA"/>
              </w:rPr>
              <w:t>PSGOGA</w:t>
            </w:r>
          </w:p>
          <w:p w14:paraId="442F538C" w14:textId="77777777" w:rsidR="006F1592" w:rsidRPr="006F1592" w:rsidRDefault="006F1592" w:rsidP="006F1592">
            <w:pPr>
              <w:widowControl w:val="0"/>
              <w:autoSpaceDE w:val="0"/>
              <w:autoSpaceDN w:val="0"/>
              <w:spacing w:before="1" w:after="0" w:line="240" w:lineRule="auto"/>
              <w:ind w:left="71"/>
              <w:rPr>
                <w:rFonts w:eastAsia="Arial" w:cs="Arial"/>
                <w:b/>
                <w:sz w:val="22"/>
                <w:lang w:val="en-US" w:bidi="ar-SA"/>
              </w:rPr>
            </w:pPr>
            <w:r w:rsidRPr="006F1592">
              <w:rPr>
                <w:rFonts w:eastAsia="Arial" w:cs="Arial"/>
                <w:b/>
                <w:color w:val="FFFFFF"/>
                <w:sz w:val="22"/>
                <w:lang w:val="en-US" w:bidi="ar-SA"/>
              </w:rPr>
              <w:t>Equivalent</w:t>
            </w:r>
          </w:p>
        </w:tc>
      </w:tr>
      <w:tr w:rsidR="006F1592" w:rsidRPr="006F1592" w14:paraId="2F60E847" w14:textId="77777777" w:rsidTr="004F02BB">
        <w:trPr>
          <w:trHeight w:hRule="exact" w:val="828"/>
        </w:trPr>
        <w:tc>
          <w:tcPr>
            <w:tcW w:w="6089" w:type="dxa"/>
          </w:tcPr>
          <w:p w14:paraId="5FA6F2BC" w14:textId="77777777" w:rsidR="006F1592" w:rsidRPr="006F1592" w:rsidRDefault="006F1592" w:rsidP="006F1592">
            <w:pPr>
              <w:widowControl w:val="0"/>
              <w:autoSpaceDE w:val="0"/>
              <w:autoSpaceDN w:val="0"/>
              <w:spacing w:before="101" w:after="0" w:line="240" w:lineRule="auto"/>
              <w:ind w:left="98" w:right="319"/>
              <w:rPr>
                <w:rFonts w:eastAsia="Arial" w:cs="Arial"/>
                <w:sz w:val="22"/>
                <w:lang w:val="en-US" w:bidi="ar-SA"/>
              </w:rPr>
            </w:pPr>
            <w:r w:rsidRPr="006F1592">
              <w:rPr>
                <w:rFonts w:eastAsia="Arial" w:cs="Arial"/>
                <w:b/>
                <w:sz w:val="22"/>
                <w:lang w:val="en-US" w:bidi="ar-SA"/>
              </w:rPr>
              <w:t xml:space="preserve">Strategy &amp; Architecture </w:t>
            </w:r>
            <w:r w:rsidRPr="006F1592">
              <w:rPr>
                <w:rFonts w:eastAsia="Arial" w:cs="Arial"/>
                <w:sz w:val="22"/>
                <w:lang w:val="en-US" w:bidi="ar-SA"/>
              </w:rPr>
              <w:t>Business Strategy and Planning Enterprise and business architecture</w:t>
            </w:r>
          </w:p>
        </w:tc>
        <w:tc>
          <w:tcPr>
            <w:tcW w:w="1843" w:type="dxa"/>
          </w:tcPr>
          <w:p w14:paraId="22BB0DA9" w14:textId="77777777" w:rsidR="006F1592" w:rsidRPr="006F1592" w:rsidRDefault="006F1592" w:rsidP="006F1592">
            <w:pPr>
              <w:widowControl w:val="0"/>
              <w:autoSpaceDE w:val="0"/>
              <w:autoSpaceDN w:val="0"/>
              <w:spacing w:before="103" w:after="0" w:line="240" w:lineRule="auto"/>
              <w:ind w:left="45" w:right="217"/>
              <w:jc w:val="center"/>
              <w:rPr>
                <w:rFonts w:eastAsia="Arial" w:cs="Arial"/>
                <w:sz w:val="22"/>
                <w:lang w:val="en-US" w:bidi="ar-SA"/>
              </w:rPr>
            </w:pPr>
            <w:r w:rsidRPr="006F1592">
              <w:rPr>
                <w:rFonts w:eastAsia="Arial" w:cs="Arial"/>
                <w:sz w:val="22"/>
                <w:lang w:val="en-US" w:bidi="ar-SA"/>
              </w:rPr>
              <w:t>Level 6 - STPL</w:t>
            </w:r>
          </w:p>
        </w:tc>
        <w:tc>
          <w:tcPr>
            <w:tcW w:w="1274" w:type="dxa"/>
          </w:tcPr>
          <w:p w14:paraId="7D07CD6E" w14:textId="77777777" w:rsidR="006F1592" w:rsidRPr="006F1592" w:rsidRDefault="006F1592" w:rsidP="006F1592">
            <w:pPr>
              <w:widowControl w:val="0"/>
              <w:autoSpaceDE w:val="0"/>
              <w:autoSpaceDN w:val="0"/>
              <w:spacing w:before="103" w:after="0" w:line="240" w:lineRule="auto"/>
              <w:ind w:left="69"/>
              <w:rPr>
                <w:rFonts w:eastAsia="Arial" w:cs="Arial"/>
                <w:sz w:val="22"/>
                <w:lang w:val="en-US" w:bidi="ar-SA"/>
              </w:rPr>
            </w:pPr>
            <w:r w:rsidRPr="006F1592">
              <w:rPr>
                <w:rFonts w:eastAsia="Arial" w:cs="Arial"/>
                <w:sz w:val="22"/>
                <w:lang w:val="en-US" w:bidi="ar-SA"/>
              </w:rPr>
              <w:t>Level 7 - 9</w:t>
            </w:r>
          </w:p>
        </w:tc>
      </w:tr>
      <w:tr w:rsidR="006F1592" w:rsidRPr="006F1592" w14:paraId="0A9BF8BA" w14:textId="77777777" w:rsidTr="004F02BB">
        <w:trPr>
          <w:trHeight w:hRule="exact" w:val="967"/>
        </w:trPr>
        <w:tc>
          <w:tcPr>
            <w:tcW w:w="6089" w:type="dxa"/>
          </w:tcPr>
          <w:p w14:paraId="33BBB440" w14:textId="77777777" w:rsidR="006F1592" w:rsidRPr="006F1592" w:rsidRDefault="006F1592" w:rsidP="006F1592">
            <w:pPr>
              <w:widowControl w:val="0"/>
              <w:autoSpaceDE w:val="0"/>
              <w:autoSpaceDN w:val="0"/>
              <w:spacing w:before="101" w:after="0" w:line="244" w:lineRule="auto"/>
              <w:ind w:left="98" w:right="1566"/>
              <w:rPr>
                <w:rFonts w:eastAsia="Arial" w:cs="Arial"/>
                <w:sz w:val="22"/>
                <w:lang w:val="en-US" w:bidi="ar-SA"/>
              </w:rPr>
            </w:pPr>
            <w:r w:rsidRPr="006F1592">
              <w:rPr>
                <w:rFonts w:eastAsia="Arial" w:cs="Arial"/>
                <w:b/>
                <w:sz w:val="22"/>
                <w:lang w:val="en-US" w:bidi="ar-SA"/>
              </w:rPr>
              <w:t xml:space="preserve">Strategy &amp; Architecture </w:t>
            </w:r>
            <w:r w:rsidRPr="006F1592">
              <w:rPr>
                <w:rFonts w:eastAsia="Arial" w:cs="Arial"/>
                <w:sz w:val="22"/>
                <w:lang w:val="en-US" w:bidi="ar-SA"/>
              </w:rPr>
              <w:t>Advice &amp; Guidance Consultancy</w:t>
            </w:r>
          </w:p>
        </w:tc>
        <w:tc>
          <w:tcPr>
            <w:tcW w:w="1843" w:type="dxa"/>
          </w:tcPr>
          <w:p w14:paraId="42FEC787" w14:textId="77777777" w:rsidR="006F1592" w:rsidRPr="006F1592" w:rsidRDefault="006F1592" w:rsidP="006F1592">
            <w:pPr>
              <w:widowControl w:val="0"/>
              <w:autoSpaceDE w:val="0"/>
              <w:autoSpaceDN w:val="0"/>
              <w:spacing w:before="103" w:after="0" w:line="240" w:lineRule="auto"/>
              <w:ind w:left="78" w:right="215"/>
              <w:jc w:val="center"/>
              <w:rPr>
                <w:rFonts w:eastAsia="Arial" w:cs="Arial"/>
                <w:sz w:val="22"/>
                <w:lang w:val="en-US" w:bidi="ar-SA"/>
              </w:rPr>
            </w:pPr>
            <w:r w:rsidRPr="006F1592">
              <w:rPr>
                <w:rFonts w:eastAsia="Arial" w:cs="Arial"/>
                <w:sz w:val="22"/>
                <w:lang w:val="en-US" w:bidi="ar-SA"/>
              </w:rPr>
              <w:t>Level 6 - CNSL</w:t>
            </w:r>
          </w:p>
        </w:tc>
        <w:tc>
          <w:tcPr>
            <w:tcW w:w="1274" w:type="dxa"/>
          </w:tcPr>
          <w:p w14:paraId="43395C6F" w14:textId="77777777" w:rsidR="006F1592" w:rsidRPr="006F1592" w:rsidRDefault="006F1592" w:rsidP="006F1592">
            <w:pPr>
              <w:widowControl w:val="0"/>
              <w:autoSpaceDE w:val="0"/>
              <w:autoSpaceDN w:val="0"/>
              <w:spacing w:before="103" w:after="0" w:line="240" w:lineRule="auto"/>
              <w:ind w:left="69"/>
              <w:rPr>
                <w:rFonts w:eastAsia="Arial" w:cs="Arial"/>
                <w:sz w:val="22"/>
                <w:lang w:val="en-US" w:bidi="ar-SA"/>
              </w:rPr>
            </w:pPr>
            <w:r w:rsidRPr="006F1592">
              <w:rPr>
                <w:rFonts w:eastAsia="Arial" w:cs="Arial"/>
                <w:sz w:val="22"/>
                <w:lang w:val="en-US" w:bidi="ar-SA"/>
              </w:rPr>
              <w:t>Level 7 – 9</w:t>
            </w:r>
          </w:p>
        </w:tc>
      </w:tr>
      <w:tr w:rsidR="006F1592" w:rsidRPr="006F1592" w14:paraId="471FAB89" w14:textId="77777777" w:rsidTr="004F02BB">
        <w:trPr>
          <w:trHeight w:hRule="exact" w:val="936"/>
        </w:trPr>
        <w:tc>
          <w:tcPr>
            <w:tcW w:w="6089" w:type="dxa"/>
          </w:tcPr>
          <w:p w14:paraId="1CA1A85A" w14:textId="77777777" w:rsidR="006F1592" w:rsidRPr="006F1592" w:rsidRDefault="006F1592" w:rsidP="006F1592">
            <w:pPr>
              <w:widowControl w:val="0"/>
              <w:autoSpaceDE w:val="0"/>
              <w:autoSpaceDN w:val="0"/>
              <w:spacing w:before="101" w:after="0" w:line="244" w:lineRule="auto"/>
              <w:ind w:left="98" w:right="1456"/>
              <w:rPr>
                <w:rFonts w:eastAsia="Arial" w:cs="Arial"/>
                <w:sz w:val="22"/>
                <w:lang w:val="en-US" w:bidi="ar-SA"/>
              </w:rPr>
            </w:pPr>
            <w:r w:rsidRPr="006F1592">
              <w:rPr>
                <w:rFonts w:eastAsia="Arial" w:cs="Arial"/>
                <w:b/>
                <w:sz w:val="22"/>
                <w:lang w:val="en-US" w:bidi="ar-SA"/>
              </w:rPr>
              <w:t xml:space="preserve">Strategy &amp; Architecture </w:t>
            </w:r>
            <w:r w:rsidRPr="006F1592">
              <w:rPr>
                <w:rFonts w:eastAsia="Arial" w:cs="Arial"/>
                <w:sz w:val="22"/>
                <w:lang w:val="en-US" w:bidi="ar-SA"/>
              </w:rPr>
              <w:t>Information Strategy Information systems coordination</w:t>
            </w:r>
          </w:p>
        </w:tc>
        <w:tc>
          <w:tcPr>
            <w:tcW w:w="1843" w:type="dxa"/>
          </w:tcPr>
          <w:p w14:paraId="00C441B1" w14:textId="77777777" w:rsidR="006F1592" w:rsidRPr="006F1592" w:rsidRDefault="006F1592" w:rsidP="006F1592">
            <w:pPr>
              <w:widowControl w:val="0"/>
              <w:autoSpaceDE w:val="0"/>
              <w:autoSpaceDN w:val="0"/>
              <w:spacing w:before="103" w:after="0" w:line="240" w:lineRule="auto"/>
              <w:ind w:left="28" w:right="217"/>
              <w:jc w:val="center"/>
              <w:rPr>
                <w:rFonts w:eastAsia="Arial" w:cs="Arial"/>
                <w:sz w:val="22"/>
                <w:lang w:val="en-US" w:bidi="ar-SA"/>
              </w:rPr>
            </w:pPr>
            <w:r w:rsidRPr="006F1592">
              <w:rPr>
                <w:rFonts w:eastAsia="Arial" w:cs="Arial"/>
                <w:sz w:val="22"/>
                <w:lang w:val="en-US" w:bidi="ar-SA"/>
              </w:rPr>
              <w:t>Level 6 - ISCO</w:t>
            </w:r>
          </w:p>
        </w:tc>
        <w:tc>
          <w:tcPr>
            <w:tcW w:w="1274" w:type="dxa"/>
          </w:tcPr>
          <w:p w14:paraId="0418D13C" w14:textId="77777777" w:rsidR="006F1592" w:rsidRPr="006F1592" w:rsidRDefault="006F1592" w:rsidP="006F1592">
            <w:pPr>
              <w:widowControl w:val="0"/>
              <w:autoSpaceDE w:val="0"/>
              <w:autoSpaceDN w:val="0"/>
              <w:spacing w:before="103" w:after="0" w:line="240" w:lineRule="auto"/>
              <w:ind w:left="69"/>
              <w:rPr>
                <w:rFonts w:eastAsia="Arial" w:cs="Arial"/>
                <w:sz w:val="22"/>
                <w:lang w:val="en-US" w:bidi="ar-SA"/>
              </w:rPr>
            </w:pPr>
            <w:r w:rsidRPr="006F1592">
              <w:rPr>
                <w:rFonts w:eastAsia="Arial" w:cs="Arial"/>
                <w:sz w:val="22"/>
                <w:lang w:val="en-US" w:bidi="ar-SA"/>
              </w:rPr>
              <w:t>Level 7 – 9</w:t>
            </w:r>
          </w:p>
        </w:tc>
      </w:tr>
      <w:tr w:rsidR="006F1592" w:rsidRPr="006F1592" w14:paraId="6F4AEB5C" w14:textId="77777777" w:rsidTr="004F02BB">
        <w:trPr>
          <w:trHeight w:hRule="exact" w:val="732"/>
        </w:trPr>
        <w:tc>
          <w:tcPr>
            <w:tcW w:w="6089" w:type="dxa"/>
          </w:tcPr>
          <w:p w14:paraId="250489B6" w14:textId="77777777" w:rsidR="006F1592" w:rsidRPr="006F1592" w:rsidRDefault="006F1592" w:rsidP="006F1592">
            <w:pPr>
              <w:widowControl w:val="0"/>
              <w:autoSpaceDE w:val="0"/>
              <w:autoSpaceDN w:val="0"/>
              <w:spacing w:before="101" w:after="0" w:line="240" w:lineRule="auto"/>
              <w:ind w:left="98" w:right="490"/>
              <w:rPr>
                <w:rFonts w:eastAsia="Arial" w:cs="Arial"/>
                <w:sz w:val="22"/>
                <w:lang w:val="en-US" w:bidi="ar-SA"/>
              </w:rPr>
            </w:pPr>
            <w:r w:rsidRPr="006F1592">
              <w:rPr>
                <w:rFonts w:eastAsia="Arial" w:cs="Arial"/>
                <w:b/>
                <w:sz w:val="22"/>
                <w:lang w:val="en-US" w:bidi="ar-SA"/>
              </w:rPr>
              <w:t xml:space="preserve">Strategy &amp; Architecture </w:t>
            </w:r>
            <w:r w:rsidRPr="006F1592">
              <w:rPr>
                <w:rFonts w:eastAsia="Arial" w:cs="Arial"/>
                <w:sz w:val="22"/>
                <w:lang w:val="en-US" w:bidi="ar-SA"/>
              </w:rPr>
              <w:t>Technical Strategy &amp; Planning Emerging technology monitoring</w:t>
            </w:r>
          </w:p>
        </w:tc>
        <w:tc>
          <w:tcPr>
            <w:tcW w:w="1843" w:type="dxa"/>
          </w:tcPr>
          <w:p w14:paraId="3A23C4AA" w14:textId="77777777" w:rsidR="006F1592" w:rsidRPr="006F1592" w:rsidRDefault="006F1592" w:rsidP="006F1592">
            <w:pPr>
              <w:widowControl w:val="0"/>
              <w:autoSpaceDE w:val="0"/>
              <w:autoSpaceDN w:val="0"/>
              <w:spacing w:before="103" w:after="0" w:line="240" w:lineRule="auto"/>
              <w:ind w:left="78" w:right="144"/>
              <w:jc w:val="center"/>
              <w:rPr>
                <w:rFonts w:eastAsia="Arial" w:cs="Arial"/>
                <w:sz w:val="22"/>
                <w:lang w:val="en-US" w:bidi="ar-SA"/>
              </w:rPr>
            </w:pPr>
            <w:r w:rsidRPr="006F1592">
              <w:rPr>
                <w:rFonts w:eastAsia="Arial" w:cs="Arial"/>
                <w:sz w:val="22"/>
                <w:lang w:val="en-US" w:bidi="ar-SA"/>
              </w:rPr>
              <w:t>Level 6 - EMRG</w:t>
            </w:r>
          </w:p>
        </w:tc>
        <w:tc>
          <w:tcPr>
            <w:tcW w:w="1274" w:type="dxa"/>
          </w:tcPr>
          <w:p w14:paraId="093C746B" w14:textId="77777777" w:rsidR="006F1592" w:rsidRPr="006F1592" w:rsidRDefault="006F1592" w:rsidP="006F1592">
            <w:pPr>
              <w:widowControl w:val="0"/>
              <w:autoSpaceDE w:val="0"/>
              <w:autoSpaceDN w:val="0"/>
              <w:spacing w:before="103" w:after="0" w:line="240" w:lineRule="auto"/>
              <w:ind w:left="69"/>
              <w:rPr>
                <w:rFonts w:eastAsia="Arial" w:cs="Arial"/>
                <w:sz w:val="22"/>
                <w:lang w:val="en-US" w:bidi="ar-SA"/>
              </w:rPr>
            </w:pPr>
            <w:r w:rsidRPr="006F1592">
              <w:rPr>
                <w:rFonts w:eastAsia="Arial" w:cs="Arial"/>
                <w:sz w:val="22"/>
                <w:lang w:val="en-US" w:bidi="ar-SA"/>
              </w:rPr>
              <w:t>Level 7 – 9</w:t>
            </w:r>
          </w:p>
        </w:tc>
      </w:tr>
      <w:tr w:rsidR="006F1592" w:rsidRPr="006F1592" w14:paraId="68FB5B7D" w14:textId="77777777" w:rsidTr="004F02BB">
        <w:trPr>
          <w:trHeight w:hRule="exact" w:val="883"/>
        </w:trPr>
        <w:tc>
          <w:tcPr>
            <w:tcW w:w="6089" w:type="dxa"/>
          </w:tcPr>
          <w:p w14:paraId="283414FF" w14:textId="77777777" w:rsidR="006F1592" w:rsidRPr="006F1592" w:rsidRDefault="006F1592" w:rsidP="006F1592">
            <w:pPr>
              <w:widowControl w:val="0"/>
              <w:autoSpaceDE w:val="0"/>
              <w:autoSpaceDN w:val="0"/>
              <w:spacing w:before="101" w:after="0" w:line="240" w:lineRule="auto"/>
              <w:ind w:left="98" w:right="1328"/>
              <w:rPr>
                <w:rFonts w:eastAsia="Arial" w:cs="Arial"/>
                <w:sz w:val="22"/>
                <w:lang w:val="en-US" w:bidi="ar-SA"/>
              </w:rPr>
            </w:pPr>
            <w:r w:rsidRPr="006F1592">
              <w:rPr>
                <w:rFonts w:eastAsia="Arial" w:cs="Arial"/>
                <w:b/>
                <w:sz w:val="22"/>
                <w:lang w:val="en-US" w:bidi="ar-SA"/>
              </w:rPr>
              <w:t xml:space="preserve">^Strategy &amp; Architecture </w:t>
            </w:r>
            <w:r w:rsidRPr="006F1592">
              <w:rPr>
                <w:rFonts w:eastAsia="Arial" w:cs="Arial"/>
                <w:sz w:val="22"/>
                <w:lang w:val="en-US" w:bidi="ar-SA"/>
              </w:rPr>
              <w:t>Information Strategy IT governance</w:t>
            </w:r>
          </w:p>
        </w:tc>
        <w:tc>
          <w:tcPr>
            <w:tcW w:w="1843" w:type="dxa"/>
          </w:tcPr>
          <w:p w14:paraId="711635C1" w14:textId="77777777" w:rsidR="006F1592" w:rsidRPr="006F1592" w:rsidRDefault="006F1592" w:rsidP="006F1592">
            <w:pPr>
              <w:widowControl w:val="0"/>
              <w:autoSpaceDE w:val="0"/>
              <w:autoSpaceDN w:val="0"/>
              <w:spacing w:before="103" w:after="0" w:line="240" w:lineRule="auto"/>
              <w:ind w:left="71" w:right="144"/>
              <w:jc w:val="center"/>
              <w:rPr>
                <w:rFonts w:eastAsia="Arial" w:cs="Arial"/>
                <w:sz w:val="22"/>
                <w:lang w:val="en-US" w:bidi="ar-SA"/>
              </w:rPr>
            </w:pPr>
            <w:r w:rsidRPr="006F1592">
              <w:rPr>
                <w:rFonts w:eastAsia="Arial" w:cs="Arial"/>
                <w:sz w:val="22"/>
                <w:lang w:val="en-US" w:bidi="ar-SA"/>
              </w:rPr>
              <w:t>Level 6 - GOVN</w:t>
            </w:r>
          </w:p>
        </w:tc>
        <w:tc>
          <w:tcPr>
            <w:tcW w:w="1274" w:type="dxa"/>
          </w:tcPr>
          <w:p w14:paraId="7C191303" w14:textId="77777777" w:rsidR="006F1592" w:rsidRPr="006F1592" w:rsidRDefault="006F1592" w:rsidP="006F1592">
            <w:pPr>
              <w:widowControl w:val="0"/>
              <w:autoSpaceDE w:val="0"/>
              <w:autoSpaceDN w:val="0"/>
              <w:spacing w:before="103" w:after="0" w:line="240" w:lineRule="auto"/>
              <w:ind w:left="69"/>
              <w:rPr>
                <w:rFonts w:eastAsia="Arial" w:cs="Arial"/>
                <w:sz w:val="22"/>
                <w:lang w:val="en-US" w:bidi="ar-SA"/>
              </w:rPr>
            </w:pPr>
            <w:r w:rsidRPr="006F1592">
              <w:rPr>
                <w:rFonts w:eastAsia="Arial" w:cs="Arial"/>
                <w:sz w:val="22"/>
                <w:lang w:val="en-US" w:bidi="ar-SA"/>
              </w:rPr>
              <w:t>Level 7 – 9</w:t>
            </w:r>
          </w:p>
        </w:tc>
      </w:tr>
      <w:tr w:rsidR="006F1592" w:rsidRPr="006F1592" w14:paraId="5B16F909" w14:textId="77777777" w:rsidTr="004F02BB">
        <w:trPr>
          <w:trHeight w:hRule="exact" w:val="878"/>
        </w:trPr>
        <w:tc>
          <w:tcPr>
            <w:tcW w:w="6089" w:type="dxa"/>
          </w:tcPr>
          <w:p w14:paraId="0DF1BEED" w14:textId="77777777" w:rsidR="006F1592" w:rsidRPr="006F1592" w:rsidRDefault="006F1592" w:rsidP="006F1592">
            <w:pPr>
              <w:widowControl w:val="0"/>
              <w:autoSpaceDE w:val="0"/>
              <w:autoSpaceDN w:val="0"/>
              <w:spacing w:before="101" w:after="0" w:line="244" w:lineRule="auto"/>
              <w:ind w:left="98" w:right="190"/>
              <w:rPr>
                <w:rFonts w:eastAsia="Arial" w:cs="Arial"/>
                <w:sz w:val="22"/>
                <w:lang w:val="en-US" w:bidi="ar-SA"/>
              </w:rPr>
            </w:pPr>
            <w:r w:rsidRPr="006F1592">
              <w:rPr>
                <w:rFonts w:eastAsia="Arial" w:cs="Arial"/>
                <w:b/>
                <w:sz w:val="22"/>
                <w:lang w:val="en-US" w:bidi="ar-SA"/>
              </w:rPr>
              <w:t xml:space="preserve">^Strategy &amp; Architecture </w:t>
            </w:r>
            <w:r w:rsidRPr="006F1592">
              <w:rPr>
                <w:rFonts w:eastAsia="Arial" w:cs="Arial"/>
                <w:sz w:val="22"/>
                <w:lang w:val="en-US" w:bidi="ar-SA"/>
              </w:rPr>
              <w:t>Business Strategy and Planning Innovation</w:t>
            </w:r>
          </w:p>
        </w:tc>
        <w:tc>
          <w:tcPr>
            <w:tcW w:w="1843" w:type="dxa"/>
          </w:tcPr>
          <w:p w14:paraId="0E364EE3" w14:textId="77777777" w:rsidR="006F1592" w:rsidRPr="006F1592" w:rsidRDefault="006F1592" w:rsidP="006F1592">
            <w:pPr>
              <w:widowControl w:val="0"/>
              <w:autoSpaceDE w:val="0"/>
              <w:autoSpaceDN w:val="0"/>
              <w:spacing w:before="103" w:after="0" w:line="240" w:lineRule="auto"/>
              <w:ind w:left="34" w:right="217"/>
              <w:jc w:val="center"/>
              <w:rPr>
                <w:rFonts w:eastAsia="Arial" w:cs="Arial"/>
                <w:sz w:val="22"/>
                <w:lang w:val="en-US" w:bidi="ar-SA"/>
              </w:rPr>
            </w:pPr>
            <w:r w:rsidRPr="006F1592">
              <w:rPr>
                <w:rFonts w:eastAsia="Arial" w:cs="Arial"/>
                <w:sz w:val="22"/>
                <w:lang w:val="en-US" w:bidi="ar-SA"/>
              </w:rPr>
              <w:t>Level 6 - INOV</w:t>
            </w:r>
          </w:p>
        </w:tc>
        <w:tc>
          <w:tcPr>
            <w:tcW w:w="1274" w:type="dxa"/>
          </w:tcPr>
          <w:p w14:paraId="547D0433" w14:textId="77777777" w:rsidR="006F1592" w:rsidRPr="006F1592" w:rsidRDefault="006F1592" w:rsidP="006F1592">
            <w:pPr>
              <w:widowControl w:val="0"/>
              <w:autoSpaceDE w:val="0"/>
              <w:autoSpaceDN w:val="0"/>
              <w:spacing w:before="103" w:after="0" w:line="240" w:lineRule="auto"/>
              <w:ind w:left="69"/>
              <w:rPr>
                <w:rFonts w:eastAsia="Arial" w:cs="Arial"/>
                <w:sz w:val="22"/>
                <w:lang w:val="en-US" w:bidi="ar-SA"/>
              </w:rPr>
            </w:pPr>
            <w:r w:rsidRPr="006F1592">
              <w:rPr>
                <w:rFonts w:eastAsia="Arial" w:cs="Arial"/>
                <w:sz w:val="22"/>
                <w:lang w:val="en-US" w:bidi="ar-SA"/>
              </w:rPr>
              <w:t>Level 7 - 9</w:t>
            </w:r>
          </w:p>
        </w:tc>
      </w:tr>
    </w:tbl>
    <w:p w14:paraId="1B5CA650" w14:textId="77777777" w:rsidR="006F1592" w:rsidRPr="006F1592" w:rsidRDefault="006F1592" w:rsidP="006F1592">
      <w:pPr>
        <w:widowControl w:val="0"/>
        <w:autoSpaceDE w:val="0"/>
        <w:autoSpaceDN w:val="0"/>
        <w:spacing w:before="2" w:after="0" w:line="240" w:lineRule="auto"/>
        <w:ind w:left="100"/>
        <w:rPr>
          <w:rFonts w:eastAsia="Arial" w:cs="Arial"/>
          <w:sz w:val="20"/>
          <w:lang w:val="en-US" w:bidi="ar-SA"/>
        </w:rPr>
      </w:pPr>
      <w:r w:rsidRPr="006F1592">
        <w:rPr>
          <w:rFonts w:eastAsia="Arial" w:cs="Arial"/>
          <w:sz w:val="20"/>
          <w:lang w:val="en-US" w:bidi="ar-SA"/>
        </w:rPr>
        <w:t>^ Optional</w:t>
      </w:r>
    </w:p>
    <w:p w14:paraId="270EC423" w14:textId="77777777" w:rsidR="006F1592" w:rsidRDefault="006F1592" w:rsidP="00BB251E">
      <w:pPr>
        <w:pStyle w:val="NoSpacing"/>
      </w:pPr>
    </w:p>
    <w:p w14:paraId="41C9DFB2" w14:textId="173A5C2E" w:rsidR="008850FF" w:rsidRPr="006F1592" w:rsidRDefault="006F1592" w:rsidP="006F1592">
      <w:pPr>
        <w:pStyle w:val="Heading3"/>
        <w:rPr>
          <w:color w:val="6B6764"/>
        </w:rPr>
      </w:pPr>
      <w:bookmarkStart w:id="61" w:name="_Toc498530570"/>
      <w:r w:rsidRPr="006F1592">
        <w:rPr>
          <w:color w:val="6B6764"/>
        </w:rPr>
        <w:t>7.5.2</w:t>
      </w:r>
      <w:r w:rsidRPr="006F1592">
        <w:rPr>
          <w:color w:val="6B6764"/>
        </w:rPr>
        <w:tab/>
        <w:t>Occupational/Profession Specific Capability - Detailed Description</w:t>
      </w:r>
      <w:bookmarkEnd w:id="61"/>
    </w:p>
    <w:p w14:paraId="48D3BCD6" w14:textId="19A4CB5C" w:rsidR="008850FF" w:rsidRDefault="008850FF" w:rsidP="00BB251E">
      <w:pPr>
        <w:pStyle w:val="NoSpacing"/>
      </w:pPr>
    </w:p>
    <w:tbl>
      <w:tblPr>
        <w:tblStyle w:val="TableGrid"/>
        <w:tblW w:w="9214" w:type="dxa"/>
        <w:tblInd w:w="137" w:type="dxa"/>
        <w:tblLook w:val="04A0" w:firstRow="1" w:lastRow="0" w:firstColumn="1" w:lastColumn="0" w:noHBand="0" w:noVBand="1"/>
        <w:tblCaption w:val="Occupational/Profession Specific Capability - Detailed Description"/>
        <w:tblDescription w:val="Category and Sub-category&#10;Level and Code&#10;Level Description"/>
      </w:tblPr>
      <w:tblGrid>
        <w:gridCol w:w="1701"/>
        <w:gridCol w:w="1276"/>
        <w:gridCol w:w="6237"/>
      </w:tblGrid>
      <w:tr w:rsidR="00CD64C4" w14:paraId="38312F61" w14:textId="77777777" w:rsidTr="00E77F9D">
        <w:trPr>
          <w:trHeight w:val="675"/>
          <w:tblHeader/>
        </w:trPr>
        <w:tc>
          <w:tcPr>
            <w:tcW w:w="1701" w:type="dxa"/>
            <w:shd w:val="clear" w:color="auto" w:fill="C0311A"/>
          </w:tcPr>
          <w:p w14:paraId="177CBB1C" w14:textId="68351441" w:rsidR="00CD64C4" w:rsidRPr="00CD64C4" w:rsidRDefault="00CD64C4" w:rsidP="00BB251E">
            <w:pPr>
              <w:pStyle w:val="NoSpacing"/>
              <w:rPr>
                <w:b/>
                <w:color w:val="FFFFFF" w:themeColor="background1"/>
                <w:sz w:val="22"/>
              </w:rPr>
            </w:pPr>
            <w:r w:rsidRPr="00CD64C4">
              <w:rPr>
                <w:b/>
                <w:color w:val="FFFFFF" w:themeColor="background1"/>
                <w:sz w:val="22"/>
              </w:rPr>
              <w:t>Category and Sub-category</w:t>
            </w:r>
          </w:p>
        </w:tc>
        <w:tc>
          <w:tcPr>
            <w:tcW w:w="1276" w:type="dxa"/>
            <w:shd w:val="clear" w:color="auto" w:fill="C0311A"/>
          </w:tcPr>
          <w:p w14:paraId="2722EE93" w14:textId="0E0A672C" w:rsidR="00CD64C4" w:rsidRPr="00CD64C4" w:rsidRDefault="00CD64C4" w:rsidP="00BB251E">
            <w:pPr>
              <w:pStyle w:val="NoSpacing"/>
              <w:rPr>
                <w:b/>
                <w:color w:val="FFFFFF" w:themeColor="background1"/>
                <w:sz w:val="22"/>
              </w:rPr>
            </w:pPr>
            <w:r w:rsidRPr="00CD64C4">
              <w:rPr>
                <w:b/>
                <w:color w:val="FFFFFF" w:themeColor="background1"/>
                <w:sz w:val="22"/>
              </w:rPr>
              <w:t>Level and Code</w:t>
            </w:r>
          </w:p>
        </w:tc>
        <w:tc>
          <w:tcPr>
            <w:tcW w:w="6237" w:type="dxa"/>
            <w:shd w:val="clear" w:color="auto" w:fill="C0311A"/>
          </w:tcPr>
          <w:p w14:paraId="0227493C" w14:textId="6DEB6BDB" w:rsidR="00CD64C4" w:rsidRPr="00CD64C4" w:rsidRDefault="00CD64C4" w:rsidP="00BB251E">
            <w:pPr>
              <w:pStyle w:val="NoSpacing"/>
              <w:rPr>
                <w:b/>
                <w:color w:val="FFFFFF" w:themeColor="background1"/>
                <w:sz w:val="22"/>
              </w:rPr>
            </w:pPr>
            <w:r w:rsidRPr="00CD64C4">
              <w:rPr>
                <w:b/>
                <w:color w:val="FFFFFF" w:themeColor="background1"/>
                <w:sz w:val="22"/>
              </w:rPr>
              <w:t>Level Description</w:t>
            </w:r>
          </w:p>
        </w:tc>
      </w:tr>
      <w:tr w:rsidR="00CD64C4" w14:paraId="25BB5E56" w14:textId="77777777" w:rsidTr="00CD64C4">
        <w:tc>
          <w:tcPr>
            <w:tcW w:w="1701" w:type="dxa"/>
          </w:tcPr>
          <w:p w14:paraId="51F37900" w14:textId="2E0D53D6" w:rsidR="00CD64C4" w:rsidRPr="00CD64C4" w:rsidRDefault="00CD64C4" w:rsidP="00BB251E">
            <w:pPr>
              <w:pStyle w:val="NoSpacing"/>
              <w:rPr>
                <w:sz w:val="22"/>
              </w:rPr>
            </w:pPr>
            <w:r w:rsidRPr="00CD64C4">
              <w:rPr>
                <w:b/>
                <w:sz w:val="22"/>
              </w:rPr>
              <w:t xml:space="preserve">Strategy &amp; Architecture </w:t>
            </w:r>
            <w:r w:rsidRPr="00CD64C4">
              <w:rPr>
                <w:sz w:val="22"/>
              </w:rPr>
              <w:t>Business Strategy and Planning</w:t>
            </w:r>
          </w:p>
        </w:tc>
        <w:tc>
          <w:tcPr>
            <w:tcW w:w="1276" w:type="dxa"/>
          </w:tcPr>
          <w:p w14:paraId="059AA466" w14:textId="77777777" w:rsidR="00CD64C4" w:rsidRPr="00CD64C4" w:rsidRDefault="00CD64C4" w:rsidP="00CD64C4">
            <w:pPr>
              <w:pStyle w:val="NoSpacing"/>
              <w:rPr>
                <w:b/>
                <w:sz w:val="22"/>
              </w:rPr>
            </w:pPr>
            <w:r w:rsidRPr="00CD64C4">
              <w:rPr>
                <w:b/>
                <w:sz w:val="22"/>
              </w:rPr>
              <w:t>Level 6</w:t>
            </w:r>
          </w:p>
          <w:p w14:paraId="0475E0E7" w14:textId="18A18E0F" w:rsidR="00CD64C4" w:rsidRDefault="00CD64C4" w:rsidP="00CD64C4">
            <w:pPr>
              <w:pStyle w:val="NoSpacing"/>
            </w:pPr>
            <w:r w:rsidRPr="00CD64C4">
              <w:rPr>
                <w:sz w:val="22"/>
              </w:rPr>
              <w:t>STPL</w:t>
            </w:r>
          </w:p>
        </w:tc>
        <w:tc>
          <w:tcPr>
            <w:tcW w:w="6237" w:type="dxa"/>
          </w:tcPr>
          <w:p w14:paraId="49644899" w14:textId="746FEB56" w:rsidR="00CD64C4" w:rsidRPr="00CD64C4" w:rsidRDefault="00CD64C4" w:rsidP="00CD64C4">
            <w:pPr>
              <w:jc w:val="both"/>
              <w:rPr>
                <w:b/>
                <w:sz w:val="22"/>
              </w:rPr>
            </w:pPr>
            <w:r w:rsidRPr="00CD64C4">
              <w:rPr>
                <w:b/>
                <w:sz w:val="22"/>
              </w:rPr>
              <w:t>Enterprise and business architecture (STPL)</w:t>
            </w:r>
          </w:p>
          <w:p w14:paraId="29F7B7F9" w14:textId="77777777" w:rsidR="00CD64C4" w:rsidRPr="00CD64C4" w:rsidRDefault="00CD64C4" w:rsidP="00CD64C4">
            <w:pPr>
              <w:jc w:val="both"/>
              <w:rPr>
                <w:sz w:val="22"/>
              </w:rPr>
            </w:pPr>
            <w:r w:rsidRPr="00CD64C4">
              <w:rPr>
                <w:sz w:val="22"/>
              </w:rPr>
              <w:t>Captures and prioritises market and environmental trends, business strategies and objectives, and identifies the business benefits of alternative strategies.</w:t>
            </w:r>
          </w:p>
          <w:p w14:paraId="4BEAF482" w14:textId="77777777" w:rsidR="00CD64C4" w:rsidRPr="00CD64C4" w:rsidRDefault="00CD64C4" w:rsidP="00CD64C4">
            <w:pPr>
              <w:jc w:val="both"/>
              <w:rPr>
                <w:sz w:val="22"/>
              </w:rPr>
            </w:pPr>
            <w:r w:rsidRPr="00CD64C4">
              <w:rPr>
                <w:sz w:val="22"/>
              </w:rPr>
              <w:t>Establishes the contribution that technology can make to business objectives, conduct feasibility studies, produce high-level business models, and prepare business cases.</w:t>
            </w:r>
          </w:p>
          <w:p w14:paraId="1F735BAE" w14:textId="37513DDD" w:rsidR="00CD64C4" w:rsidRPr="00CD64C4" w:rsidRDefault="00CD64C4" w:rsidP="00CD64C4">
            <w:pPr>
              <w:jc w:val="both"/>
              <w:rPr>
                <w:sz w:val="22"/>
              </w:rPr>
            </w:pPr>
            <w:r w:rsidRPr="00CD64C4">
              <w:rPr>
                <w:sz w:val="22"/>
              </w:rPr>
              <w:t>Leads the creation and review of a system's capability strategy that meets the strategic requirement of the business.</w:t>
            </w:r>
          </w:p>
          <w:p w14:paraId="7C651B75" w14:textId="77777777" w:rsidR="00CD64C4" w:rsidRPr="00CD64C4" w:rsidRDefault="00CD64C4" w:rsidP="00CD64C4">
            <w:pPr>
              <w:jc w:val="both"/>
              <w:rPr>
                <w:sz w:val="22"/>
              </w:rPr>
            </w:pPr>
            <w:r w:rsidRPr="00CD64C4">
              <w:rPr>
                <w:sz w:val="22"/>
              </w:rPr>
              <w:t>Develops enterprise-wide architecture and processes that ensure that the strategic application of change is embedded in the management of the organisation, ensuring the buy-in of all stakeholders.</w:t>
            </w:r>
          </w:p>
          <w:p w14:paraId="715EFC55" w14:textId="77777777" w:rsidR="00CD64C4" w:rsidRPr="00CD64C4" w:rsidRDefault="00CD64C4" w:rsidP="00CD64C4">
            <w:pPr>
              <w:jc w:val="both"/>
              <w:rPr>
                <w:sz w:val="22"/>
              </w:rPr>
            </w:pPr>
            <w:r w:rsidRPr="00CD64C4">
              <w:rPr>
                <w:sz w:val="22"/>
              </w:rPr>
              <w:t>Develops and presents business cases, for high-level initiatives, for approval, funding and prioritisation.</w:t>
            </w:r>
          </w:p>
          <w:p w14:paraId="3941A09C" w14:textId="687FD158" w:rsidR="00CD64C4" w:rsidRDefault="00CD64C4" w:rsidP="00CD64C4">
            <w:pPr>
              <w:jc w:val="both"/>
            </w:pPr>
            <w:r w:rsidRPr="00CD64C4">
              <w:rPr>
                <w:sz w:val="22"/>
              </w:rPr>
              <w:t>Ensures compliance with business strategies, enterprise transformation activities and technology directions, setting strategies, policies, standards and practices.</w:t>
            </w:r>
          </w:p>
        </w:tc>
      </w:tr>
      <w:tr w:rsidR="00CD64C4" w14:paraId="60A00FE7" w14:textId="77777777" w:rsidTr="00CD64C4">
        <w:tc>
          <w:tcPr>
            <w:tcW w:w="1701" w:type="dxa"/>
          </w:tcPr>
          <w:p w14:paraId="3823D2D4" w14:textId="77777777" w:rsidR="00CD64C4" w:rsidRPr="00CD64C4" w:rsidRDefault="00CD64C4" w:rsidP="00CD64C4">
            <w:pPr>
              <w:pStyle w:val="NoSpacing"/>
              <w:rPr>
                <w:b/>
                <w:sz w:val="22"/>
              </w:rPr>
            </w:pPr>
            <w:r w:rsidRPr="00CD64C4">
              <w:rPr>
                <w:b/>
                <w:sz w:val="22"/>
              </w:rPr>
              <w:t>Strategy &amp; Architecture</w:t>
            </w:r>
          </w:p>
          <w:p w14:paraId="39F1E84E" w14:textId="515BCF4E" w:rsidR="00CD64C4" w:rsidRPr="00CD64C4" w:rsidRDefault="00CD64C4" w:rsidP="00CD64C4">
            <w:pPr>
              <w:pStyle w:val="NoSpacing"/>
              <w:rPr>
                <w:sz w:val="22"/>
              </w:rPr>
            </w:pPr>
            <w:r w:rsidRPr="00CD64C4">
              <w:rPr>
                <w:sz w:val="22"/>
              </w:rPr>
              <w:t>Advice &amp; Guidance</w:t>
            </w:r>
          </w:p>
        </w:tc>
        <w:tc>
          <w:tcPr>
            <w:tcW w:w="1276" w:type="dxa"/>
          </w:tcPr>
          <w:p w14:paraId="37D86D74" w14:textId="77777777" w:rsidR="00CD64C4" w:rsidRPr="00CD64C4" w:rsidRDefault="00CD64C4" w:rsidP="00CD64C4">
            <w:pPr>
              <w:pStyle w:val="NoSpacing"/>
              <w:rPr>
                <w:b/>
                <w:sz w:val="22"/>
              </w:rPr>
            </w:pPr>
            <w:r w:rsidRPr="00CD64C4">
              <w:rPr>
                <w:b/>
                <w:sz w:val="22"/>
              </w:rPr>
              <w:t>Level 6</w:t>
            </w:r>
          </w:p>
          <w:p w14:paraId="1069C55E" w14:textId="04EBC2ED" w:rsidR="00CD64C4" w:rsidRPr="00CD64C4" w:rsidRDefault="00CD64C4" w:rsidP="00CD64C4">
            <w:pPr>
              <w:pStyle w:val="NoSpacing"/>
              <w:rPr>
                <w:sz w:val="22"/>
              </w:rPr>
            </w:pPr>
            <w:r w:rsidRPr="00CD64C4">
              <w:rPr>
                <w:sz w:val="22"/>
              </w:rPr>
              <w:t>CNSL</w:t>
            </w:r>
          </w:p>
        </w:tc>
        <w:tc>
          <w:tcPr>
            <w:tcW w:w="6237" w:type="dxa"/>
          </w:tcPr>
          <w:p w14:paraId="1B8EDE93" w14:textId="77777777" w:rsidR="00CD64C4" w:rsidRPr="00CD64C4" w:rsidRDefault="00CD64C4" w:rsidP="00CD64C4">
            <w:pPr>
              <w:jc w:val="both"/>
              <w:rPr>
                <w:b/>
                <w:sz w:val="22"/>
              </w:rPr>
            </w:pPr>
            <w:r w:rsidRPr="00CD64C4">
              <w:rPr>
                <w:b/>
                <w:sz w:val="22"/>
              </w:rPr>
              <w:t>Consultancy (CNSL)</w:t>
            </w:r>
          </w:p>
          <w:p w14:paraId="6062E7EA" w14:textId="77777777" w:rsidR="00CD64C4" w:rsidRPr="00CD64C4" w:rsidRDefault="00CD64C4" w:rsidP="00CD64C4">
            <w:pPr>
              <w:jc w:val="both"/>
              <w:rPr>
                <w:sz w:val="22"/>
              </w:rPr>
            </w:pPr>
            <w:r w:rsidRPr="00CD64C4">
              <w:rPr>
                <w:sz w:val="22"/>
              </w:rPr>
              <w:t>Manages provision of consultancy services, and/or management of a team of consultants. In own areas of expertise, provides advice and guidance to consultants and/or the client through involvement in the delivery of consultancy services.</w:t>
            </w:r>
          </w:p>
          <w:p w14:paraId="44C55022" w14:textId="24780C83" w:rsidR="00CD64C4" w:rsidRPr="00CD64C4" w:rsidRDefault="00CD64C4" w:rsidP="00CD64C4">
            <w:pPr>
              <w:jc w:val="both"/>
              <w:rPr>
                <w:b/>
                <w:sz w:val="22"/>
              </w:rPr>
            </w:pPr>
            <w:r w:rsidRPr="00CD64C4">
              <w:rPr>
                <w:sz w:val="22"/>
              </w:rPr>
              <w:t>Engages with clients and maintains client relationships. Establishes agreements/contracts and manages completion and disengagement.</w:t>
            </w:r>
          </w:p>
        </w:tc>
      </w:tr>
      <w:tr w:rsidR="00CD64C4" w14:paraId="51210631" w14:textId="77777777" w:rsidTr="00CD64C4">
        <w:tc>
          <w:tcPr>
            <w:tcW w:w="1701" w:type="dxa"/>
          </w:tcPr>
          <w:p w14:paraId="5269ACDD" w14:textId="10732BEA" w:rsidR="00CD64C4" w:rsidRPr="00CD64C4" w:rsidRDefault="00CD64C4" w:rsidP="00CD64C4">
            <w:pPr>
              <w:pStyle w:val="NoSpacing"/>
              <w:rPr>
                <w:b/>
                <w:sz w:val="22"/>
              </w:rPr>
            </w:pPr>
            <w:r w:rsidRPr="00CD64C4">
              <w:rPr>
                <w:b/>
                <w:sz w:val="22"/>
              </w:rPr>
              <w:t xml:space="preserve">Strategy &amp; Architecture </w:t>
            </w:r>
            <w:r w:rsidRPr="00CD64C4">
              <w:rPr>
                <w:sz w:val="22"/>
              </w:rPr>
              <w:t>Information Strategy</w:t>
            </w:r>
          </w:p>
        </w:tc>
        <w:tc>
          <w:tcPr>
            <w:tcW w:w="1276" w:type="dxa"/>
          </w:tcPr>
          <w:p w14:paraId="56F23FAF" w14:textId="77777777" w:rsidR="00CD64C4" w:rsidRPr="00CD64C4" w:rsidRDefault="00CD64C4" w:rsidP="00CD64C4">
            <w:pPr>
              <w:pStyle w:val="NoSpacing"/>
              <w:rPr>
                <w:b/>
                <w:sz w:val="22"/>
              </w:rPr>
            </w:pPr>
            <w:r w:rsidRPr="00CD64C4">
              <w:rPr>
                <w:b/>
                <w:sz w:val="22"/>
              </w:rPr>
              <w:t>Level 6</w:t>
            </w:r>
          </w:p>
          <w:p w14:paraId="3B197C38" w14:textId="268207CC" w:rsidR="00CD64C4" w:rsidRPr="00CD64C4" w:rsidRDefault="00CD64C4" w:rsidP="00CD64C4">
            <w:pPr>
              <w:pStyle w:val="NoSpacing"/>
              <w:rPr>
                <w:sz w:val="22"/>
              </w:rPr>
            </w:pPr>
            <w:r w:rsidRPr="00CD64C4">
              <w:rPr>
                <w:sz w:val="22"/>
              </w:rPr>
              <w:t>ISCO</w:t>
            </w:r>
          </w:p>
        </w:tc>
        <w:tc>
          <w:tcPr>
            <w:tcW w:w="6237" w:type="dxa"/>
          </w:tcPr>
          <w:p w14:paraId="678FB3A5" w14:textId="77777777" w:rsidR="00CD64C4" w:rsidRPr="00CD64C4" w:rsidRDefault="00CD64C4" w:rsidP="00CD64C4">
            <w:pPr>
              <w:jc w:val="both"/>
              <w:rPr>
                <w:b/>
                <w:sz w:val="22"/>
              </w:rPr>
            </w:pPr>
            <w:r w:rsidRPr="00CD64C4">
              <w:rPr>
                <w:b/>
                <w:sz w:val="22"/>
              </w:rPr>
              <w:t>Information systems coordination (ISCO)</w:t>
            </w:r>
          </w:p>
          <w:p w14:paraId="0585B84E" w14:textId="77777777" w:rsidR="00CD64C4" w:rsidRPr="00CD64C4" w:rsidRDefault="00CD64C4" w:rsidP="00CD64C4">
            <w:pPr>
              <w:jc w:val="both"/>
              <w:rPr>
                <w:sz w:val="22"/>
              </w:rPr>
            </w:pPr>
            <w:r w:rsidRPr="00CD64C4">
              <w:rPr>
                <w:sz w:val="22"/>
              </w:rPr>
              <w:t>Maintains an awareness of the global needs of the organisation, and promotes the benefits that a common approach to IT deployment will bring to the business as a whole, among information systems and business management.</w:t>
            </w:r>
          </w:p>
          <w:p w14:paraId="5BBF3354" w14:textId="6B584C29" w:rsidR="00CD64C4" w:rsidRPr="00CD64C4" w:rsidRDefault="00CD64C4" w:rsidP="00CD64C4">
            <w:pPr>
              <w:jc w:val="both"/>
              <w:rPr>
                <w:b/>
                <w:sz w:val="22"/>
              </w:rPr>
            </w:pPr>
            <w:r w:rsidRPr="00CD64C4">
              <w:rPr>
                <w:sz w:val="22"/>
              </w:rPr>
              <w:t>Coordinates the promotion, development, acquisition and implementation of information systems and services in close liaison with those responsible for management and strategy.</w:t>
            </w:r>
          </w:p>
        </w:tc>
      </w:tr>
      <w:tr w:rsidR="00CD64C4" w14:paraId="293242A5" w14:textId="77777777" w:rsidTr="00CD64C4">
        <w:tc>
          <w:tcPr>
            <w:tcW w:w="1701" w:type="dxa"/>
          </w:tcPr>
          <w:p w14:paraId="736D8965" w14:textId="77777777" w:rsidR="00CD64C4" w:rsidRPr="00CD64C4" w:rsidRDefault="00CD64C4" w:rsidP="00CD64C4">
            <w:pPr>
              <w:pStyle w:val="NoSpacing"/>
              <w:rPr>
                <w:b/>
                <w:sz w:val="22"/>
              </w:rPr>
            </w:pPr>
            <w:r w:rsidRPr="00CD64C4">
              <w:rPr>
                <w:b/>
                <w:sz w:val="22"/>
              </w:rPr>
              <w:t>Strategy &amp; Architecture</w:t>
            </w:r>
          </w:p>
          <w:p w14:paraId="1E4D4156" w14:textId="4C3CEBF0" w:rsidR="00CD64C4" w:rsidRPr="00CD64C4" w:rsidRDefault="00CD64C4" w:rsidP="00CD64C4">
            <w:pPr>
              <w:pStyle w:val="NoSpacing"/>
              <w:rPr>
                <w:sz w:val="22"/>
              </w:rPr>
            </w:pPr>
            <w:r w:rsidRPr="00CD64C4">
              <w:rPr>
                <w:sz w:val="22"/>
              </w:rPr>
              <w:t>Technical Strategy &amp; Planning</w:t>
            </w:r>
          </w:p>
        </w:tc>
        <w:tc>
          <w:tcPr>
            <w:tcW w:w="1276" w:type="dxa"/>
          </w:tcPr>
          <w:p w14:paraId="7C327D91" w14:textId="77777777" w:rsidR="00CD64C4" w:rsidRPr="00CD64C4" w:rsidRDefault="00CD64C4" w:rsidP="00CD64C4">
            <w:pPr>
              <w:pStyle w:val="NoSpacing"/>
              <w:rPr>
                <w:b/>
                <w:sz w:val="22"/>
              </w:rPr>
            </w:pPr>
            <w:r w:rsidRPr="00CD64C4">
              <w:rPr>
                <w:b/>
                <w:sz w:val="22"/>
              </w:rPr>
              <w:t>Level 6</w:t>
            </w:r>
          </w:p>
          <w:p w14:paraId="14D03BBD" w14:textId="3808168B" w:rsidR="00CD64C4" w:rsidRPr="00CD64C4" w:rsidRDefault="00CD64C4" w:rsidP="00CD64C4">
            <w:pPr>
              <w:pStyle w:val="NoSpacing"/>
              <w:rPr>
                <w:sz w:val="22"/>
              </w:rPr>
            </w:pPr>
            <w:r w:rsidRPr="00CD64C4">
              <w:rPr>
                <w:sz w:val="22"/>
              </w:rPr>
              <w:t>EMRG</w:t>
            </w:r>
          </w:p>
        </w:tc>
        <w:tc>
          <w:tcPr>
            <w:tcW w:w="6237" w:type="dxa"/>
          </w:tcPr>
          <w:p w14:paraId="531B3E35" w14:textId="77777777" w:rsidR="00CD64C4" w:rsidRPr="00CD64C4" w:rsidRDefault="00CD64C4" w:rsidP="00CD64C4">
            <w:pPr>
              <w:jc w:val="both"/>
              <w:rPr>
                <w:b/>
                <w:sz w:val="22"/>
              </w:rPr>
            </w:pPr>
            <w:r w:rsidRPr="00CD64C4">
              <w:rPr>
                <w:b/>
                <w:sz w:val="22"/>
              </w:rPr>
              <w:t>Emerging technology monitoring (EMRG)</w:t>
            </w:r>
          </w:p>
          <w:p w14:paraId="222413A9" w14:textId="77777777" w:rsidR="00CD64C4" w:rsidRPr="00CD64C4" w:rsidRDefault="00CD64C4" w:rsidP="00CD64C4">
            <w:pPr>
              <w:jc w:val="both"/>
              <w:rPr>
                <w:sz w:val="22"/>
              </w:rPr>
            </w:pPr>
            <w:r w:rsidRPr="00CD64C4">
              <w:rPr>
                <w:sz w:val="22"/>
              </w:rPr>
              <w:t>Coordinates the identification and assessment of new and emerging hardware, software and communication technologies, products, methods and techniques.</w:t>
            </w:r>
          </w:p>
          <w:p w14:paraId="13907DAE" w14:textId="2005F37A" w:rsidR="00CD64C4" w:rsidRPr="00CD64C4" w:rsidRDefault="00CD64C4" w:rsidP="00CD64C4">
            <w:pPr>
              <w:jc w:val="both"/>
              <w:rPr>
                <w:b/>
                <w:sz w:val="22"/>
              </w:rPr>
            </w:pPr>
            <w:r w:rsidRPr="00CD64C4">
              <w:rPr>
                <w:sz w:val="22"/>
              </w:rPr>
              <w:t>Evaluates likely relevance of these for the organisation. Provides regular briefings to staff and management.</w:t>
            </w:r>
          </w:p>
        </w:tc>
      </w:tr>
      <w:tr w:rsidR="00CD64C4" w14:paraId="2A33B31B" w14:textId="77777777" w:rsidTr="00CD64C4">
        <w:tc>
          <w:tcPr>
            <w:tcW w:w="1701" w:type="dxa"/>
          </w:tcPr>
          <w:p w14:paraId="2F81B747" w14:textId="141CA29D" w:rsidR="00CD64C4" w:rsidRPr="00CD64C4" w:rsidRDefault="00CD64C4" w:rsidP="00CD64C4">
            <w:pPr>
              <w:pStyle w:val="NoSpacing"/>
              <w:rPr>
                <w:b/>
                <w:sz w:val="22"/>
              </w:rPr>
            </w:pPr>
            <w:r w:rsidRPr="00CD64C4">
              <w:rPr>
                <w:b/>
                <w:sz w:val="22"/>
              </w:rPr>
              <w:t xml:space="preserve">^Strategy &amp; Architecture </w:t>
            </w:r>
            <w:r w:rsidRPr="00CD64C4">
              <w:rPr>
                <w:sz w:val="22"/>
              </w:rPr>
              <w:t>Information Strategy</w:t>
            </w:r>
          </w:p>
        </w:tc>
        <w:tc>
          <w:tcPr>
            <w:tcW w:w="1276" w:type="dxa"/>
          </w:tcPr>
          <w:p w14:paraId="47054B6D" w14:textId="77777777" w:rsidR="00CD64C4" w:rsidRPr="00CD64C4" w:rsidRDefault="00CD64C4" w:rsidP="00CD64C4">
            <w:pPr>
              <w:pStyle w:val="NoSpacing"/>
              <w:rPr>
                <w:b/>
                <w:sz w:val="22"/>
              </w:rPr>
            </w:pPr>
            <w:r w:rsidRPr="00CD64C4">
              <w:rPr>
                <w:b/>
                <w:sz w:val="22"/>
              </w:rPr>
              <w:t>Level 6</w:t>
            </w:r>
          </w:p>
          <w:p w14:paraId="1E60DDE3" w14:textId="312B6585" w:rsidR="00CD64C4" w:rsidRPr="00CD64C4" w:rsidRDefault="00CD64C4" w:rsidP="00CD64C4">
            <w:pPr>
              <w:pStyle w:val="NoSpacing"/>
              <w:rPr>
                <w:sz w:val="22"/>
              </w:rPr>
            </w:pPr>
            <w:r w:rsidRPr="00CD64C4">
              <w:rPr>
                <w:sz w:val="22"/>
              </w:rPr>
              <w:t>GOVN</w:t>
            </w:r>
          </w:p>
        </w:tc>
        <w:tc>
          <w:tcPr>
            <w:tcW w:w="6237" w:type="dxa"/>
          </w:tcPr>
          <w:p w14:paraId="49BE2113" w14:textId="77777777" w:rsidR="00CD64C4" w:rsidRPr="00CD64C4" w:rsidRDefault="00CD64C4" w:rsidP="00CD64C4">
            <w:pPr>
              <w:jc w:val="both"/>
              <w:rPr>
                <w:b/>
                <w:sz w:val="22"/>
              </w:rPr>
            </w:pPr>
            <w:r w:rsidRPr="00CD64C4">
              <w:rPr>
                <w:b/>
                <w:sz w:val="22"/>
              </w:rPr>
              <w:t>IT governance (GOVN)</w:t>
            </w:r>
          </w:p>
          <w:p w14:paraId="282BAAF4" w14:textId="77777777" w:rsidR="00CD64C4" w:rsidRPr="00CD64C4" w:rsidRDefault="00CD64C4" w:rsidP="00CD64C4">
            <w:pPr>
              <w:jc w:val="both"/>
              <w:rPr>
                <w:sz w:val="22"/>
              </w:rPr>
            </w:pPr>
            <w:r w:rsidRPr="00CD64C4">
              <w:rPr>
                <w:sz w:val="22"/>
              </w:rPr>
              <w:t>Puts in place, or confirms, staffing structures to support the work of the governing authority (board, trustees, etc.) and proper relationships between the organisation and external parties.</w:t>
            </w:r>
          </w:p>
          <w:p w14:paraId="6D460B9D" w14:textId="77777777" w:rsidR="00CD64C4" w:rsidRPr="00CD64C4" w:rsidRDefault="00CD64C4" w:rsidP="00CD64C4">
            <w:pPr>
              <w:jc w:val="both"/>
              <w:rPr>
                <w:sz w:val="22"/>
              </w:rPr>
            </w:pPr>
            <w:r w:rsidRPr="00CD64C4">
              <w:rPr>
                <w:sz w:val="22"/>
              </w:rPr>
              <w:t>Takes responsibility for review of management processes (and decisions) and confirms that they are compliant with the organisation's strategy for corporate governance of information. Is familiar with relevant standards and the principles embedded within them.</w:t>
            </w:r>
          </w:p>
          <w:p w14:paraId="052CFEB2" w14:textId="18943A27" w:rsidR="00CD64C4" w:rsidRPr="00CD64C4" w:rsidRDefault="00CD64C4" w:rsidP="00CD64C4">
            <w:pPr>
              <w:jc w:val="both"/>
              <w:rPr>
                <w:b/>
                <w:sz w:val="22"/>
              </w:rPr>
            </w:pPr>
            <w:r w:rsidRPr="00CD64C4">
              <w:rPr>
                <w:sz w:val="22"/>
              </w:rPr>
              <w:t>Reviews new business proposals and provides specialist advice on compliance issues. Acts as the organisation's contact for relevant regulatory authorities. Establishes policy and standards for compliance with relevant legislation.</w:t>
            </w:r>
          </w:p>
        </w:tc>
      </w:tr>
      <w:tr w:rsidR="00CD64C4" w14:paraId="6F5A0176" w14:textId="77777777" w:rsidTr="00CD64C4">
        <w:tc>
          <w:tcPr>
            <w:tcW w:w="1701" w:type="dxa"/>
          </w:tcPr>
          <w:p w14:paraId="0AA382FF" w14:textId="69F085BC" w:rsidR="00CD64C4" w:rsidRPr="00CD64C4" w:rsidRDefault="00CD64C4" w:rsidP="00CD64C4">
            <w:pPr>
              <w:pStyle w:val="NoSpacing"/>
              <w:rPr>
                <w:b/>
                <w:sz w:val="22"/>
              </w:rPr>
            </w:pPr>
            <w:r w:rsidRPr="00CD64C4">
              <w:rPr>
                <w:b/>
                <w:sz w:val="22"/>
              </w:rPr>
              <w:t xml:space="preserve">^Strategy &amp; Architecture </w:t>
            </w:r>
            <w:r w:rsidRPr="00CD64C4">
              <w:rPr>
                <w:sz w:val="22"/>
              </w:rPr>
              <w:t>Business Strategy and Planning</w:t>
            </w:r>
          </w:p>
        </w:tc>
        <w:tc>
          <w:tcPr>
            <w:tcW w:w="1276" w:type="dxa"/>
          </w:tcPr>
          <w:p w14:paraId="162251D2" w14:textId="77777777" w:rsidR="00CD64C4" w:rsidRPr="00CD64C4" w:rsidRDefault="00CD64C4" w:rsidP="00CD64C4">
            <w:pPr>
              <w:pStyle w:val="NoSpacing"/>
              <w:rPr>
                <w:b/>
                <w:sz w:val="22"/>
              </w:rPr>
            </w:pPr>
            <w:r w:rsidRPr="00CD64C4">
              <w:rPr>
                <w:b/>
                <w:sz w:val="22"/>
              </w:rPr>
              <w:t>Level 6</w:t>
            </w:r>
          </w:p>
          <w:p w14:paraId="3DE533FF" w14:textId="3DA99F0F" w:rsidR="00CD64C4" w:rsidRPr="00CD64C4" w:rsidRDefault="00CD64C4" w:rsidP="00CD64C4">
            <w:pPr>
              <w:pStyle w:val="NoSpacing"/>
              <w:rPr>
                <w:sz w:val="22"/>
              </w:rPr>
            </w:pPr>
            <w:r w:rsidRPr="00CD64C4">
              <w:rPr>
                <w:sz w:val="22"/>
              </w:rPr>
              <w:t>INOV</w:t>
            </w:r>
          </w:p>
        </w:tc>
        <w:tc>
          <w:tcPr>
            <w:tcW w:w="6237" w:type="dxa"/>
          </w:tcPr>
          <w:p w14:paraId="78BC47B7" w14:textId="77777777" w:rsidR="00CD64C4" w:rsidRPr="00CD64C4" w:rsidRDefault="00CD64C4" w:rsidP="00CD64C4">
            <w:pPr>
              <w:jc w:val="both"/>
              <w:rPr>
                <w:b/>
                <w:sz w:val="22"/>
              </w:rPr>
            </w:pPr>
            <w:r w:rsidRPr="00CD64C4">
              <w:rPr>
                <w:b/>
                <w:sz w:val="22"/>
              </w:rPr>
              <w:t>Innovation (INOV)</w:t>
            </w:r>
          </w:p>
          <w:p w14:paraId="3B0C49B4" w14:textId="77777777" w:rsidR="00CD64C4" w:rsidRPr="00CD64C4" w:rsidRDefault="00CD64C4" w:rsidP="00CD64C4">
            <w:pPr>
              <w:jc w:val="both"/>
              <w:rPr>
                <w:sz w:val="22"/>
              </w:rPr>
            </w:pPr>
            <w:r w:rsidRPr="00CD64C4">
              <w:rPr>
                <w:sz w:val="22"/>
              </w:rPr>
              <w:t>Recognises potential strategic application of information technology capabilities. Initiates and manages investigation and development of innovative methods, practices and technology, to the benefit of organisations and the community.</w:t>
            </w:r>
          </w:p>
          <w:p w14:paraId="1D08A2CB" w14:textId="458F5672" w:rsidR="00CD64C4" w:rsidRPr="00CD64C4" w:rsidRDefault="00CD64C4" w:rsidP="00CD64C4">
            <w:pPr>
              <w:jc w:val="both"/>
              <w:rPr>
                <w:b/>
                <w:sz w:val="22"/>
              </w:rPr>
            </w:pPr>
            <w:r w:rsidRPr="00CD64C4">
              <w:rPr>
                <w:sz w:val="22"/>
              </w:rPr>
              <w:t>Plays an active and dynamic role in improving the interface between all interested parties, facilitating knowledge flow to enable sharing and development of creative ideas.</w:t>
            </w:r>
          </w:p>
        </w:tc>
      </w:tr>
    </w:tbl>
    <w:p w14:paraId="744D822D" w14:textId="77777777" w:rsidR="00CD64C4" w:rsidRPr="006F1592" w:rsidRDefault="00CD64C4" w:rsidP="00CD64C4">
      <w:pPr>
        <w:widowControl w:val="0"/>
        <w:autoSpaceDE w:val="0"/>
        <w:autoSpaceDN w:val="0"/>
        <w:spacing w:before="2" w:after="0" w:line="240" w:lineRule="auto"/>
        <w:ind w:left="100"/>
        <w:rPr>
          <w:rFonts w:eastAsia="Arial" w:cs="Arial"/>
          <w:sz w:val="20"/>
          <w:lang w:val="en-US" w:bidi="ar-SA"/>
        </w:rPr>
      </w:pPr>
      <w:r w:rsidRPr="006F1592">
        <w:rPr>
          <w:rFonts w:eastAsia="Arial" w:cs="Arial"/>
          <w:sz w:val="20"/>
          <w:lang w:val="en-US" w:bidi="ar-SA"/>
        </w:rPr>
        <w:t>^ Optional</w:t>
      </w:r>
    </w:p>
    <w:p w14:paraId="621A35D4" w14:textId="14F88232" w:rsidR="006F1592" w:rsidRDefault="006F1592" w:rsidP="00BB251E">
      <w:pPr>
        <w:pStyle w:val="NoSpacing"/>
      </w:pPr>
    </w:p>
    <w:p w14:paraId="1CA7880A" w14:textId="70A5737E" w:rsidR="00B34BEA" w:rsidRDefault="00B34BEA" w:rsidP="00BB251E">
      <w:pPr>
        <w:pStyle w:val="NoSpacing"/>
      </w:pPr>
    </w:p>
    <w:p w14:paraId="164CAC5A" w14:textId="5752B55C" w:rsidR="00B34BEA" w:rsidRDefault="00B34BEA" w:rsidP="00BB251E">
      <w:pPr>
        <w:pStyle w:val="NoSpacing"/>
      </w:pPr>
    </w:p>
    <w:p w14:paraId="1B048023" w14:textId="70979C22" w:rsidR="00B34BEA" w:rsidRDefault="00B34BEA" w:rsidP="00BB251E">
      <w:pPr>
        <w:pStyle w:val="NoSpacing"/>
      </w:pPr>
    </w:p>
    <w:p w14:paraId="034DA9E2" w14:textId="3023ACDE" w:rsidR="00B34BEA" w:rsidRDefault="00B34BEA" w:rsidP="00BB251E">
      <w:pPr>
        <w:pStyle w:val="NoSpacing"/>
      </w:pPr>
    </w:p>
    <w:p w14:paraId="63AB8AE7" w14:textId="4279AC65" w:rsidR="00B34BEA" w:rsidRDefault="00B34BEA" w:rsidP="00BB251E">
      <w:pPr>
        <w:pStyle w:val="NoSpacing"/>
      </w:pPr>
    </w:p>
    <w:p w14:paraId="50D782DF" w14:textId="02E5F732" w:rsidR="00B34BEA" w:rsidRDefault="00B34BEA" w:rsidP="00BB251E">
      <w:pPr>
        <w:pStyle w:val="NoSpacing"/>
      </w:pPr>
    </w:p>
    <w:p w14:paraId="4B48DEDA" w14:textId="4FCB5E6A" w:rsidR="00B34BEA" w:rsidRDefault="00B34BEA" w:rsidP="00BB251E">
      <w:pPr>
        <w:pStyle w:val="NoSpacing"/>
      </w:pPr>
    </w:p>
    <w:p w14:paraId="47F1F2FB" w14:textId="6C0E652F" w:rsidR="00B34BEA" w:rsidRDefault="00B34BEA" w:rsidP="00BB251E">
      <w:pPr>
        <w:pStyle w:val="NoSpacing"/>
      </w:pPr>
    </w:p>
    <w:p w14:paraId="7F4CB322" w14:textId="77777777" w:rsidR="00B34BEA" w:rsidRDefault="00B34BEA" w:rsidP="00BB251E">
      <w:pPr>
        <w:pStyle w:val="NoSpacing"/>
      </w:pPr>
    </w:p>
    <w:p w14:paraId="572313F8" w14:textId="389A0EB1" w:rsidR="008850FF" w:rsidRDefault="008850FF" w:rsidP="00BB251E">
      <w:pPr>
        <w:pStyle w:val="NoSpacing"/>
      </w:pPr>
    </w:p>
    <w:p w14:paraId="09327EC3" w14:textId="192E6AA1" w:rsidR="008850FF" w:rsidRDefault="008850FF" w:rsidP="00BB251E">
      <w:pPr>
        <w:pStyle w:val="NoSpacing"/>
      </w:pPr>
    </w:p>
    <w:p w14:paraId="24BD627B" w14:textId="4CB958D4" w:rsidR="008850FF" w:rsidRDefault="008850FF" w:rsidP="00BB251E">
      <w:pPr>
        <w:pStyle w:val="NoSpacing"/>
      </w:pPr>
    </w:p>
    <w:p w14:paraId="7D919D4C" w14:textId="3CEC2ADC" w:rsidR="008850FF" w:rsidRDefault="008850FF" w:rsidP="00BB251E">
      <w:pPr>
        <w:pStyle w:val="NoSpacing"/>
      </w:pPr>
    </w:p>
    <w:p w14:paraId="4B35188E" w14:textId="46CF347C" w:rsidR="008850FF" w:rsidRDefault="008850FF" w:rsidP="00BB251E">
      <w:pPr>
        <w:pStyle w:val="NoSpacing"/>
      </w:pPr>
    </w:p>
    <w:p w14:paraId="161D4421" w14:textId="405ED50C" w:rsidR="008850FF" w:rsidRDefault="008850FF" w:rsidP="00BB251E">
      <w:pPr>
        <w:pStyle w:val="NoSpacing"/>
      </w:pPr>
    </w:p>
    <w:p w14:paraId="112000E8" w14:textId="356B2DF1" w:rsidR="008850FF" w:rsidRDefault="008850FF" w:rsidP="00BB251E">
      <w:pPr>
        <w:pStyle w:val="NoSpacing"/>
      </w:pPr>
    </w:p>
    <w:p w14:paraId="6BCE3CAE" w14:textId="448FDE25" w:rsidR="008850FF" w:rsidRDefault="008850FF" w:rsidP="00BB251E">
      <w:pPr>
        <w:pStyle w:val="NoSpacing"/>
      </w:pPr>
    </w:p>
    <w:p w14:paraId="5E4A0D60" w14:textId="513AFBE6" w:rsidR="008850FF" w:rsidRDefault="008850FF" w:rsidP="00BB251E">
      <w:pPr>
        <w:pStyle w:val="NoSpacing"/>
      </w:pPr>
    </w:p>
    <w:p w14:paraId="5EDE92D3" w14:textId="4C600BC6" w:rsidR="008850FF" w:rsidRDefault="008850FF" w:rsidP="00BB251E">
      <w:pPr>
        <w:pStyle w:val="NoSpacing"/>
      </w:pPr>
    </w:p>
    <w:p w14:paraId="1BB08E36" w14:textId="799AF8E0" w:rsidR="008850FF" w:rsidRDefault="008850FF" w:rsidP="00BB251E">
      <w:pPr>
        <w:pStyle w:val="NoSpacing"/>
      </w:pPr>
    </w:p>
    <w:p w14:paraId="494A96D8" w14:textId="132AA3EE" w:rsidR="008850FF" w:rsidRDefault="008850FF" w:rsidP="00BB251E">
      <w:pPr>
        <w:pStyle w:val="NoSpacing"/>
      </w:pPr>
    </w:p>
    <w:p w14:paraId="65DF8DF7" w14:textId="1252A271" w:rsidR="008850FF" w:rsidRDefault="008850FF" w:rsidP="00BB251E">
      <w:pPr>
        <w:pStyle w:val="NoSpacing"/>
      </w:pPr>
    </w:p>
    <w:p w14:paraId="072E87EB" w14:textId="3CFCB9CB" w:rsidR="008850FF" w:rsidRDefault="008850FF" w:rsidP="00BB251E">
      <w:pPr>
        <w:pStyle w:val="NoSpacing"/>
      </w:pPr>
    </w:p>
    <w:p w14:paraId="46706E99" w14:textId="05CA0016" w:rsidR="008850FF" w:rsidRDefault="008850FF" w:rsidP="00BB251E">
      <w:pPr>
        <w:pStyle w:val="NoSpacing"/>
      </w:pPr>
    </w:p>
    <w:p w14:paraId="3171EE89" w14:textId="4CED38F1" w:rsidR="008850FF" w:rsidRDefault="008850FF" w:rsidP="00BB251E">
      <w:pPr>
        <w:pStyle w:val="NoSpacing"/>
      </w:pPr>
    </w:p>
    <w:p w14:paraId="43AE5D40" w14:textId="7A407C7F" w:rsidR="008850FF" w:rsidRDefault="008850FF" w:rsidP="00BB251E">
      <w:pPr>
        <w:pStyle w:val="NoSpacing"/>
      </w:pPr>
    </w:p>
    <w:p w14:paraId="16F50522" w14:textId="72639226" w:rsidR="008850FF" w:rsidRDefault="008850FF" w:rsidP="00BB251E">
      <w:pPr>
        <w:pStyle w:val="NoSpacing"/>
      </w:pPr>
    </w:p>
    <w:p w14:paraId="70EABE2D" w14:textId="3003E89E" w:rsidR="008850FF" w:rsidRDefault="008850FF" w:rsidP="00BB251E">
      <w:pPr>
        <w:pStyle w:val="NoSpacing"/>
      </w:pPr>
    </w:p>
    <w:p w14:paraId="20FFBCE2" w14:textId="0D5F8241" w:rsidR="008850FF" w:rsidRDefault="008850FF" w:rsidP="00BB251E">
      <w:pPr>
        <w:pStyle w:val="NoSpacing"/>
      </w:pPr>
    </w:p>
    <w:p w14:paraId="263D74E4" w14:textId="77777777" w:rsidR="00A72967" w:rsidRPr="00B34BEA" w:rsidRDefault="00A72967" w:rsidP="00B34BEA">
      <w:pPr>
        <w:pStyle w:val="Heading1"/>
      </w:pPr>
      <w:bookmarkStart w:id="62" w:name="_Toc498530571"/>
      <w:r w:rsidRPr="00B34BEA">
        <w:t>Appendix A – Government Enterprise Architecture Workgroup (GEAW)</w:t>
      </w:r>
      <w:bookmarkEnd w:id="62"/>
    </w:p>
    <w:p w14:paraId="1EBA10C4" w14:textId="77777777" w:rsidR="00A72967" w:rsidRDefault="00A72967" w:rsidP="005E11D8">
      <w:pPr>
        <w:pStyle w:val="NoSpacing"/>
        <w:rPr>
          <w:lang w:eastAsia="en-AU" w:bidi="ar-SA"/>
        </w:rPr>
      </w:pPr>
    </w:p>
    <w:p w14:paraId="6322030C" w14:textId="77777777" w:rsidR="00A72967" w:rsidRDefault="00A72967" w:rsidP="00A72967">
      <w:pPr>
        <w:pStyle w:val="Heading2"/>
        <w:rPr>
          <w:lang w:eastAsia="en-AU" w:bidi="ar-SA"/>
        </w:rPr>
      </w:pPr>
      <w:bookmarkStart w:id="63" w:name="_Toc498530572"/>
      <w:r>
        <w:rPr>
          <w:lang w:eastAsia="en-AU" w:bidi="ar-SA"/>
        </w:rPr>
        <w:t>Members</w:t>
      </w:r>
      <w:bookmarkEnd w:id="63"/>
    </w:p>
    <w:p w14:paraId="2ADBC704" w14:textId="77777777" w:rsidR="00A72967" w:rsidRPr="005E11D8" w:rsidRDefault="00A72967" w:rsidP="005E11D8">
      <w:pPr>
        <w:pStyle w:val="NoSpacing"/>
      </w:pPr>
    </w:p>
    <w:tbl>
      <w:tblPr>
        <w:tblW w:w="9461" w:type="dxa"/>
        <w:tblInd w:w="-113" w:type="dxa"/>
        <w:tblCellMar>
          <w:top w:w="15" w:type="dxa"/>
          <w:left w:w="15" w:type="dxa"/>
          <w:bottom w:w="15" w:type="dxa"/>
          <w:right w:w="15" w:type="dxa"/>
        </w:tblCellMar>
        <w:tblLook w:val="04A0" w:firstRow="1" w:lastRow="0" w:firstColumn="1" w:lastColumn="0" w:noHBand="0" w:noVBand="1"/>
      </w:tblPr>
      <w:tblGrid>
        <w:gridCol w:w="672"/>
        <w:gridCol w:w="3261"/>
        <w:gridCol w:w="5528"/>
      </w:tblGrid>
      <w:tr w:rsidR="00A72967" w:rsidRPr="00757943" w14:paraId="73077FAC" w14:textId="77777777" w:rsidTr="00B34BEA">
        <w:tc>
          <w:tcPr>
            <w:tcW w:w="672" w:type="dxa"/>
            <w:tcBorders>
              <w:top w:val="single" w:sz="6" w:space="0" w:color="000000"/>
              <w:left w:val="single" w:sz="6" w:space="0" w:color="000000"/>
              <w:bottom w:val="single" w:sz="6" w:space="0" w:color="000000"/>
              <w:right w:val="single" w:sz="6" w:space="0" w:color="000000"/>
            </w:tcBorders>
            <w:shd w:val="clear" w:color="auto" w:fill="C0311A"/>
            <w:tcMar>
              <w:top w:w="105" w:type="dxa"/>
              <w:left w:w="105" w:type="dxa"/>
              <w:bottom w:w="105" w:type="dxa"/>
              <w:right w:w="105" w:type="dxa"/>
            </w:tcMar>
            <w:hideMark/>
          </w:tcPr>
          <w:p w14:paraId="4C6EAE42" w14:textId="77777777" w:rsidR="00A72967" w:rsidRPr="00757943" w:rsidRDefault="00A72967" w:rsidP="00A72967">
            <w:pPr>
              <w:pStyle w:val="NormalWeb"/>
              <w:spacing w:before="0" w:after="0" w:line="0" w:lineRule="atLeast"/>
              <w:jc w:val="center"/>
              <w:rPr>
                <w:b/>
                <w:color w:val="FFFFFF" w:themeColor="background1"/>
              </w:rPr>
            </w:pPr>
            <w:r w:rsidRPr="00757943">
              <w:rPr>
                <w:rFonts w:cs="Arial"/>
                <w:b/>
                <w:color w:val="FFFFFF" w:themeColor="background1"/>
                <w:sz w:val="22"/>
              </w:rPr>
              <w:t>#</w:t>
            </w:r>
          </w:p>
        </w:tc>
        <w:tc>
          <w:tcPr>
            <w:tcW w:w="3261" w:type="dxa"/>
            <w:tcBorders>
              <w:top w:val="single" w:sz="6" w:space="0" w:color="000000"/>
              <w:left w:val="single" w:sz="6" w:space="0" w:color="000000"/>
              <w:bottom w:val="single" w:sz="6" w:space="0" w:color="000000"/>
              <w:right w:val="single" w:sz="6" w:space="0" w:color="000000"/>
            </w:tcBorders>
            <w:shd w:val="clear" w:color="auto" w:fill="C0311A"/>
            <w:tcMar>
              <w:top w:w="105" w:type="dxa"/>
              <w:left w:w="105" w:type="dxa"/>
              <w:bottom w:w="105" w:type="dxa"/>
              <w:right w:w="105" w:type="dxa"/>
            </w:tcMar>
            <w:hideMark/>
          </w:tcPr>
          <w:p w14:paraId="4D1FF098" w14:textId="77777777" w:rsidR="00A72967" w:rsidRPr="00757943" w:rsidRDefault="00A72967" w:rsidP="00A72967">
            <w:pPr>
              <w:pStyle w:val="NormalWeb"/>
              <w:spacing w:before="0" w:after="0" w:line="0" w:lineRule="atLeast"/>
              <w:rPr>
                <w:b/>
                <w:color w:val="FFFFFF" w:themeColor="background1"/>
              </w:rPr>
            </w:pPr>
            <w:r w:rsidRPr="00757943">
              <w:rPr>
                <w:rFonts w:cs="Arial"/>
                <w:b/>
                <w:color w:val="FFFFFF" w:themeColor="background1"/>
                <w:sz w:val="22"/>
              </w:rPr>
              <w:t>Name</w:t>
            </w:r>
          </w:p>
        </w:tc>
        <w:tc>
          <w:tcPr>
            <w:tcW w:w="5528" w:type="dxa"/>
            <w:tcBorders>
              <w:top w:val="single" w:sz="6" w:space="0" w:color="000000"/>
              <w:left w:val="single" w:sz="6" w:space="0" w:color="000000"/>
              <w:bottom w:val="single" w:sz="6" w:space="0" w:color="000000"/>
              <w:right w:val="single" w:sz="6" w:space="0" w:color="000000"/>
            </w:tcBorders>
            <w:shd w:val="clear" w:color="auto" w:fill="C0311A"/>
            <w:tcMar>
              <w:top w:w="105" w:type="dxa"/>
              <w:left w:w="105" w:type="dxa"/>
              <w:bottom w:w="105" w:type="dxa"/>
              <w:right w:w="105" w:type="dxa"/>
            </w:tcMar>
            <w:hideMark/>
          </w:tcPr>
          <w:p w14:paraId="5D5DD028" w14:textId="77777777" w:rsidR="00A72967" w:rsidRPr="00757943" w:rsidRDefault="00A72967" w:rsidP="00A72967">
            <w:pPr>
              <w:pStyle w:val="NormalWeb"/>
              <w:spacing w:before="0" w:after="0" w:line="0" w:lineRule="atLeast"/>
              <w:rPr>
                <w:b/>
                <w:color w:val="FFFFFF" w:themeColor="background1"/>
              </w:rPr>
            </w:pPr>
            <w:r w:rsidRPr="00757943">
              <w:rPr>
                <w:rFonts w:cs="Arial"/>
                <w:b/>
                <w:color w:val="FFFFFF" w:themeColor="background1"/>
                <w:sz w:val="22"/>
              </w:rPr>
              <w:t>Agency</w:t>
            </w:r>
          </w:p>
        </w:tc>
      </w:tr>
      <w:tr w:rsidR="00A72967" w14:paraId="236AE1E9" w14:textId="77777777" w:rsidTr="007E3BC3">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B9CDF8" w14:textId="77777777" w:rsidR="00A72967" w:rsidRDefault="00A72967" w:rsidP="00A72967">
            <w:pPr>
              <w:pStyle w:val="NormalWeb"/>
              <w:spacing w:before="0" w:after="0" w:line="0" w:lineRule="atLeast"/>
              <w:jc w:val="center"/>
            </w:pPr>
            <w:r>
              <w:rPr>
                <w:rFonts w:cs="Arial"/>
                <w:color w:val="000000"/>
                <w:sz w:val="22"/>
              </w:rPr>
              <w:t>1</w:t>
            </w:r>
          </w:p>
        </w:tc>
        <w:tc>
          <w:tcPr>
            <w:tcW w:w="32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1F4689" w14:textId="77777777" w:rsidR="00A72967" w:rsidRDefault="00A72967" w:rsidP="00A72967">
            <w:pPr>
              <w:pStyle w:val="NormalWeb"/>
              <w:spacing w:before="0" w:after="0" w:line="0" w:lineRule="atLeast"/>
            </w:pPr>
            <w:r>
              <w:rPr>
                <w:rFonts w:cs="Arial"/>
                <w:color w:val="000000"/>
                <w:sz w:val="22"/>
              </w:rPr>
              <w:t>Alex Kay</w:t>
            </w:r>
          </w:p>
        </w:tc>
        <w:tc>
          <w:tcPr>
            <w:tcW w:w="5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E1CC63" w14:textId="0CEA14AE" w:rsidR="00A72967" w:rsidRDefault="00743787" w:rsidP="00A72967">
            <w:pPr>
              <w:pStyle w:val="NormalWeb"/>
              <w:spacing w:before="0" w:after="0" w:line="0" w:lineRule="atLeast"/>
            </w:pPr>
            <w:r>
              <w:rPr>
                <w:rFonts w:cs="Arial"/>
                <w:color w:val="000000"/>
                <w:sz w:val="22"/>
              </w:rPr>
              <w:t>Western Australia</w:t>
            </w:r>
            <w:r w:rsidR="00A72967">
              <w:rPr>
                <w:rFonts w:cs="Arial"/>
                <w:color w:val="000000"/>
                <w:sz w:val="22"/>
              </w:rPr>
              <w:t xml:space="preserve"> Police</w:t>
            </w:r>
            <w:r w:rsidR="00B34BEA">
              <w:rPr>
                <w:rFonts w:cs="Arial"/>
                <w:color w:val="000000"/>
                <w:sz w:val="22"/>
              </w:rPr>
              <w:t xml:space="preserve"> Force</w:t>
            </w:r>
          </w:p>
        </w:tc>
      </w:tr>
      <w:tr w:rsidR="00A72967" w14:paraId="569CC1BB" w14:textId="77777777" w:rsidTr="007E3BC3">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69695B" w14:textId="77777777" w:rsidR="00A72967" w:rsidRDefault="00A72967" w:rsidP="00A72967">
            <w:pPr>
              <w:pStyle w:val="NormalWeb"/>
              <w:spacing w:before="0" w:after="0" w:line="0" w:lineRule="atLeast"/>
              <w:jc w:val="center"/>
            </w:pPr>
            <w:r>
              <w:rPr>
                <w:rFonts w:cs="Arial"/>
                <w:color w:val="000000"/>
                <w:sz w:val="22"/>
              </w:rPr>
              <w:t>2</w:t>
            </w:r>
          </w:p>
        </w:tc>
        <w:tc>
          <w:tcPr>
            <w:tcW w:w="32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FBAD5D" w14:textId="77777777" w:rsidR="00A72967" w:rsidRDefault="00A72967" w:rsidP="00A72967">
            <w:pPr>
              <w:pStyle w:val="NormalWeb"/>
              <w:spacing w:before="0" w:after="0" w:line="0" w:lineRule="atLeast"/>
            </w:pPr>
            <w:r>
              <w:rPr>
                <w:rFonts w:cs="Arial"/>
                <w:color w:val="000000"/>
                <w:sz w:val="22"/>
              </w:rPr>
              <w:t xml:space="preserve">Angelo </w:t>
            </w:r>
            <w:r w:rsidRPr="002E279E">
              <w:rPr>
                <w:rFonts w:cs="Arial"/>
                <w:noProof/>
                <w:color w:val="000000"/>
                <w:sz w:val="22"/>
              </w:rPr>
              <w:t>Giaros</w:t>
            </w:r>
          </w:p>
        </w:tc>
        <w:tc>
          <w:tcPr>
            <w:tcW w:w="5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369270" w14:textId="77777777" w:rsidR="00A72967" w:rsidRDefault="00A72967" w:rsidP="00A72967">
            <w:pPr>
              <w:pStyle w:val="NormalWeb"/>
              <w:spacing w:before="0" w:after="0" w:line="0" w:lineRule="atLeast"/>
            </w:pPr>
            <w:r>
              <w:rPr>
                <w:rFonts w:cs="Arial"/>
                <w:color w:val="000000"/>
                <w:sz w:val="22"/>
              </w:rPr>
              <w:t>Department of Premier and Cabinet</w:t>
            </w:r>
          </w:p>
        </w:tc>
      </w:tr>
      <w:tr w:rsidR="000E2034" w14:paraId="2FD58F57" w14:textId="77777777" w:rsidTr="007E3BC3">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C1041D" w14:textId="77777777" w:rsidR="000E2034" w:rsidRDefault="000E2034" w:rsidP="00A72967">
            <w:pPr>
              <w:pStyle w:val="NormalWeb"/>
              <w:spacing w:before="0" w:after="0" w:line="0" w:lineRule="atLeast"/>
              <w:jc w:val="center"/>
              <w:rPr>
                <w:rFonts w:cs="Arial"/>
                <w:color w:val="000000"/>
                <w:sz w:val="22"/>
              </w:rPr>
            </w:pPr>
            <w:r>
              <w:rPr>
                <w:rFonts w:cs="Arial"/>
                <w:color w:val="000000"/>
                <w:sz w:val="22"/>
              </w:rPr>
              <w:t>3</w:t>
            </w:r>
          </w:p>
        </w:tc>
        <w:tc>
          <w:tcPr>
            <w:tcW w:w="32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C7BCED" w14:textId="77777777" w:rsidR="007E3BC3" w:rsidRDefault="000E2034" w:rsidP="007E3BC3">
            <w:pPr>
              <w:pStyle w:val="NormalWeb"/>
              <w:spacing w:before="0" w:after="0" w:line="0" w:lineRule="atLeast"/>
              <w:rPr>
                <w:rFonts w:cs="Arial"/>
                <w:color w:val="000000"/>
                <w:sz w:val="22"/>
              </w:rPr>
            </w:pPr>
            <w:r>
              <w:rPr>
                <w:rFonts w:cs="Arial"/>
                <w:color w:val="000000"/>
                <w:sz w:val="22"/>
              </w:rPr>
              <w:t>Bill Bell</w:t>
            </w:r>
            <w:r w:rsidR="007E3BC3">
              <w:rPr>
                <w:rFonts w:cs="Arial"/>
                <w:color w:val="000000"/>
                <w:sz w:val="22"/>
              </w:rPr>
              <w:t xml:space="preserve"> (Chair)</w:t>
            </w:r>
          </w:p>
        </w:tc>
        <w:tc>
          <w:tcPr>
            <w:tcW w:w="5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A7BB9F" w14:textId="77777777" w:rsidR="000E2034" w:rsidRDefault="000E2034" w:rsidP="00A72967">
            <w:pPr>
              <w:pStyle w:val="NormalWeb"/>
              <w:spacing w:before="0" w:after="0" w:line="0" w:lineRule="atLeast"/>
              <w:rPr>
                <w:rFonts w:cs="Arial"/>
                <w:color w:val="000000"/>
                <w:sz w:val="22"/>
              </w:rPr>
            </w:pPr>
            <w:r>
              <w:rPr>
                <w:rFonts w:cs="Arial"/>
                <w:color w:val="000000"/>
                <w:sz w:val="22"/>
              </w:rPr>
              <w:t>Office of the Govern</w:t>
            </w:r>
            <w:r w:rsidR="007E3BC3">
              <w:rPr>
                <w:rFonts w:cs="Arial"/>
                <w:color w:val="000000"/>
                <w:sz w:val="22"/>
              </w:rPr>
              <w:t>ment Chief Information Officer</w:t>
            </w:r>
          </w:p>
        </w:tc>
      </w:tr>
      <w:tr w:rsidR="00980E45" w14:paraId="5AC6361C" w14:textId="77777777" w:rsidTr="007E3BC3">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E8C882" w14:textId="77777777" w:rsidR="00980E45" w:rsidRDefault="00743787" w:rsidP="00980E45">
            <w:pPr>
              <w:pStyle w:val="NormalWeb"/>
              <w:spacing w:before="0" w:after="0" w:line="0" w:lineRule="atLeast"/>
              <w:jc w:val="center"/>
            </w:pPr>
            <w:r>
              <w:rPr>
                <w:rFonts w:cs="Arial"/>
                <w:color w:val="000000"/>
                <w:sz w:val="22"/>
              </w:rPr>
              <w:t>4</w:t>
            </w:r>
          </w:p>
        </w:tc>
        <w:tc>
          <w:tcPr>
            <w:tcW w:w="32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60FD24" w14:textId="77777777" w:rsidR="00980E45" w:rsidRDefault="00980E45" w:rsidP="00980E45">
            <w:pPr>
              <w:pStyle w:val="NormalWeb"/>
              <w:spacing w:before="0" w:after="0" w:line="0" w:lineRule="atLeast"/>
            </w:pPr>
            <w:r>
              <w:rPr>
                <w:rFonts w:cs="Arial"/>
                <w:color w:val="000000"/>
                <w:sz w:val="22"/>
              </w:rPr>
              <w:t>Clive Williams</w:t>
            </w:r>
          </w:p>
        </w:tc>
        <w:tc>
          <w:tcPr>
            <w:tcW w:w="5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ADC26B8" w14:textId="77777777" w:rsidR="00980E45" w:rsidRDefault="00743787" w:rsidP="00980E45">
            <w:pPr>
              <w:pStyle w:val="NormalWeb"/>
              <w:spacing w:before="0" w:after="0" w:line="0" w:lineRule="atLeast"/>
            </w:pPr>
            <w:r>
              <w:rPr>
                <w:rFonts w:cs="Arial"/>
                <w:color w:val="000000"/>
                <w:sz w:val="22"/>
              </w:rPr>
              <w:t>Department of Justice</w:t>
            </w:r>
          </w:p>
        </w:tc>
      </w:tr>
      <w:tr w:rsidR="00980E45" w14:paraId="7ED35A85" w14:textId="77777777" w:rsidTr="007E3BC3">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16C524" w14:textId="77777777" w:rsidR="00980E45" w:rsidRDefault="00743787" w:rsidP="00980E45">
            <w:pPr>
              <w:pStyle w:val="NormalWeb"/>
              <w:spacing w:before="0" w:after="0" w:line="0" w:lineRule="atLeast"/>
              <w:jc w:val="center"/>
            </w:pPr>
            <w:r>
              <w:rPr>
                <w:rFonts w:cs="Arial"/>
                <w:color w:val="000000"/>
                <w:sz w:val="22"/>
              </w:rPr>
              <w:t>5</w:t>
            </w:r>
          </w:p>
        </w:tc>
        <w:tc>
          <w:tcPr>
            <w:tcW w:w="32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19597F2" w14:textId="77777777" w:rsidR="00980E45" w:rsidRDefault="00980E45" w:rsidP="00980E45">
            <w:pPr>
              <w:pStyle w:val="NormalWeb"/>
              <w:spacing w:before="0" w:after="0" w:line="0" w:lineRule="atLeast"/>
            </w:pPr>
            <w:r>
              <w:rPr>
                <w:rFonts w:cs="Arial"/>
                <w:color w:val="000000"/>
                <w:sz w:val="22"/>
              </w:rPr>
              <w:t>Envy Crosby</w:t>
            </w:r>
          </w:p>
        </w:tc>
        <w:tc>
          <w:tcPr>
            <w:tcW w:w="5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2F2FCA7" w14:textId="77777777" w:rsidR="00980E45" w:rsidRDefault="00743787" w:rsidP="00980E45">
            <w:pPr>
              <w:pStyle w:val="NormalWeb"/>
              <w:spacing w:before="0" w:after="0" w:line="0" w:lineRule="atLeast"/>
            </w:pPr>
            <w:r>
              <w:rPr>
                <w:rFonts w:cs="Arial"/>
                <w:color w:val="000000"/>
                <w:sz w:val="22"/>
              </w:rPr>
              <w:t>Department of Health</w:t>
            </w:r>
          </w:p>
        </w:tc>
      </w:tr>
      <w:tr w:rsidR="00743787" w14:paraId="629B1E0D" w14:textId="77777777" w:rsidTr="007E3BC3">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D44A7F1" w14:textId="77777777" w:rsidR="00743787" w:rsidRDefault="00743787" w:rsidP="00980E45">
            <w:pPr>
              <w:pStyle w:val="NormalWeb"/>
              <w:spacing w:before="0" w:after="0" w:line="0" w:lineRule="atLeast"/>
              <w:jc w:val="center"/>
              <w:rPr>
                <w:rFonts w:cs="Arial"/>
                <w:color w:val="000000"/>
                <w:sz w:val="22"/>
              </w:rPr>
            </w:pPr>
            <w:r>
              <w:rPr>
                <w:rFonts w:cs="Arial"/>
                <w:color w:val="000000"/>
                <w:sz w:val="22"/>
              </w:rPr>
              <w:t>6</w:t>
            </w:r>
          </w:p>
        </w:tc>
        <w:tc>
          <w:tcPr>
            <w:tcW w:w="32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DEB7356" w14:textId="77777777" w:rsidR="007E3BC3" w:rsidRDefault="00743787" w:rsidP="007E3BC3">
            <w:pPr>
              <w:pStyle w:val="NormalWeb"/>
              <w:spacing w:before="0" w:after="0" w:line="0" w:lineRule="atLeast"/>
              <w:rPr>
                <w:rFonts w:cs="Arial"/>
                <w:color w:val="000000"/>
                <w:sz w:val="22"/>
              </w:rPr>
            </w:pPr>
            <w:r>
              <w:rPr>
                <w:rFonts w:cs="Arial"/>
                <w:color w:val="000000"/>
                <w:sz w:val="22"/>
              </w:rPr>
              <w:t>Gery Elrahweise</w:t>
            </w:r>
            <w:r w:rsidR="007E3BC3">
              <w:rPr>
                <w:rFonts w:cs="Arial"/>
                <w:color w:val="000000"/>
                <w:sz w:val="22"/>
              </w:rPr>
              <w:t xml:space="preserve"> (Coordinator)</w:t>
            </w:r>
          </w:p>
        </w:tc>
        <w:tc>
          <w:tcPr>
            <w:tcW w:w="5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B47937" w14:textId="77777777" w:rsidR="00743787" w:rsidRDefault="00743787" w:rsidP="00980E45">
            <w:pPr>
              <w:pStyle w:val="NormalWeb"/>
              <w:spacing w:before="0" w:after="0" w:line="0" w:lineRule="atLeast"/>
              <w:rPr>
                <w:rFonts w:cs="Arial"/>
                <w:color w:val="000000"/>
                <w:sz w:val="22"/>
              </w:rPr>
            </w:pPr>
            <w:r>
              <w:rPr>
                <w:rFonts w:cs="Arial"/>
                <w:color w:val="000000"/>
                <w:sz w:val="22"/>
              </w:rPr>
              <w:t>Office of the Government Chief I</w:t>
            </w:r>
            <w:r w:rsidR="007E3BC3">
              <w:rPr>
                <w:rFonts w:cs="Arial"/>
                <w:color w:val="000000"/>
                <w:sz w:val="22"/>
              </w:rPr>
              <w:t>nformation Officer</w:t>
            </w:r>
          </w:p>
        </w:tc>
      </w:tr>
      <w:tr w:rsidR="00980E45" w14:paraId="2E20134B" w14:textId="77777777" w:rsidTr="007E3BC3">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DCC84A" w14:textId="77777777" w:rsidR="00980E45" w:rsidRDefault="00743787" w:rsidP="00980E45">
            <w:pPr>
              <w:pStyle w:val="NormalWeb"/>
              <w:spacing w:before="0" w:after="0" w:line="0" w:lineRule="atLeast"/>
              <w:jc w:val="center"/>
            </w:pPr>
            <w:r>
              <w:t>7</w:t>
            </w:r>
          </w:p>
        </w:tc>
        <w:tc>
          <w:tcPr>
            <w:tcW w:w="32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FCAA7A" w14:textId="77777777" w:rsidR="00980E45" w:rsidRDefault="00980E45" w:rsidP="00980E45">
            <w:pPr>
              <w:pStyle w:val="NormalWeb"/>
              <w:spacing w:before="0" w:after="0" w:line="0" w:lineRule="atLeast"/>
            </w:pPr>
            <w:r>
              <w:rPr>
                <w:rFonts w:cs="Arial"/>
                <w:color w:val="000000"/>
                <w:sz w:val="22"/>
              </w:rPr>
              <w:t>Mel Trifiletti</w:t>
            </w:r>
          </w:p>
        </w:tc>
        <w:tc>
          <w:tcPr>
            <w:tcW w:w="5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25043B" w14:textId="77777777" w:rsidR="00980E45" w:rsidRDefault="00980E45" w:rsidP="00980E45">
            <w:pPr>
              <w:pStyle w:val="NormalWeb"/>
              <w:spacing w:before="0" w:after="0" w:line="0" w:lineRule="atLeast"/>
            </w:pPr>
            <w:r>
              <w:rPr>
                <w:rFonts w:cs="Arial"/>
                <w:color w:val="000000"/>
                <w:sz w:val="22"/>
              </w:rPr>
              <w:t>Dep</w:t>
            </w:r>
            <w:r w:rsidR="00743787">
              <w:rPr>
                <w:rFonts w:cs="Arial"/>
                <w:color w:val="000000"/>
                <w:sz w:val="22"/>
              </w:rPr>
              <w:t>artment of Mines, Industry Regulation and Safety</w:t>
            </w:r>
          </w:p>
        </w:tc>
      </w:tr>
      <w:tr w:rsidR="00980E45" w14:paraId="5C87FE49" w14:textId="77777777" w:rsidTr="007E3BC3">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90DF24" w14:textId="77777777" w:rsidR="00980E45" w:rsidRDefault="00743787" w:rsidP="00980E45">
            <w:pPr>
              <w:pStyle w:val="NormalWeb"/>
              <w:spacing w:before="0" w:after="0" w:line="0" w:lineRule="atLeast"/>
              <w:jc w:val="center"/>
            </w:pPr>
            <w:r>
              <w:rPr>
                <w:rFonts w:cs="Arial"/>
                <w:color w:val="000000"/>
                <w:sz w:val="22"/>
              </w:rPr>
              <w:t>8</w:t>
            </w:r>
          </w:p>
        </w:tc>
        <w:tc>
          <w:tcPr>
            <w:tcW w:w="32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3CD3914" w14:textId="77777777" w:rsidR="00980E45" w:rsidRDefault="00980E45" w:rsidP="00980E45">
            <w:pPr>
              <w:pStyle w:val="NormalWeb"/>
              <w:spacing w:before="0" w:after="0" w:line="0" w:lineRule="atLeast"/>
            </w:pPr>
            <w:r>
              <w:rPr>
                <w:rFonts w:cs="Arial"/>
                <w:color w:val="000000"/>
                <w:sz w:val="22"/>
              </w:rPr>
              <w:t xml:space="preserve">Michael </w:t>
            </w:r>
            <w:r w:rsidRPr="00291757">
              <w:rPr>
                <w:rFonts w:cs="Arial"/>
                <w:noProof/>
                <w:color w:val="000000"/>
                <w:sz w:val="22"/>
              </w:rPr>
              <w:t>Clover</w:t>
            </w:r>
          </w:p>
        </w:tc>
        <w:tc>
          <w:tcPr>
            <w:tcW w:w="5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13754E" w14:textId="77777777" w:rsidR="00980E45" w:rsidRDefault="00980E45" w:rsidP="00980E45">
            <w:pPr>
              <w:pStyle w:val="NormalWeb"/>
              <w:spacing w:before="0" w:after="0" w:line="0" w:lineRule="atLeast"/>
            </w:pPr>
            <w:r>
              <w:rPr>
                <w:rFonts w:cs="Arial"/>
                <w:color w:val="000000"/>
                <w:sz w:val="22"/>
              </w:rPr>
              <w:t>Department of Finance</w:t>
            </w:r>
          </w:p>
        </w:tc>
      </w:tr>
      <w:tr w:rsidR="00980E45" w14:paraId="27F3D5F8" w14:textId="77777777" w:rsidTr="007E3BC3">
        <w:tc>
          <w:tcPr>
            <w:tcW w:w="6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332543" w14:textId="77777777" w:rsidR="00980E45" w:rsidRDefault="00743787" w:rsidP="00980E45">
            <w:pPr>
              <w:pStyle w:val="NormalWeb"/>
              <w:spacing w:before="0" w:after="0" w:line="0" w:lineRule="atLeast"/>
              <w:jc w:val="center"/>
            </w:pPr>
            <w:r>
              <w:rPr>
                <w:rFonts w:cs="Arial"/>
                <w:color w:val="000000"/>
                <w:sz w:val="22"/>
              </w:rPr>
              <w:t>9</w:t>
            </w:r>
          </w:p>
        </w:tc>
        <w:tc>
          <w:tcPr>
            <w:tcW w:w="326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296704" w14:textId="77777777" w:rsidR="00980E45" w:rsidRDefault="00980E45" w:rsidP="00980E45">
            <w:pPr>
              <w:pStyle w:val="NormalWeb"/>
              <w:spacing w:before="0" w:after="0" w:line="0" w:lineRule="atLeast"/>
            </w:pPr>
            <w:r>
              <w:rPr>
                <w:rFonts w:cs="Arial"/>
                <w:color w:val="000000"/>
                <w:sz w:val="22"/>
              </w:rPr>
              <w:t>Patrick Brosnan</w:t>
            </w:r>
          </w:p>
        </w:tc>
        <w:tc>
          <w:tcPr>
            <w:tcW w:w="55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61B89B" w14:textId="77777777" w:rsidR="00980E45" w:rsidRDefault="00980E45" w:rsidP="00980E45">
            <w:pPr>
              <w:pStyle w:val="NormalWeb"/>
              <w:spacing w:before="0" w:after="0" w:line="0" w:lineRule="atLeast"/>
            </w:pPr>
            <w:r>
              <w:rPr>
                <w:rFonts w:cs="Arial"/>
                <w:color w:val="000000"/>
                <w:sz w:val="22"/>
              </w:rPr>
              <w:t>Insurance Commission of Western Australia</w:t>
            </w:r>
          </w:p>
        </w:tc>
      </w:tr>
    </w:tbl>
    <w:p w14:paraId="506465C2" w14:textId="77777777" w:rsidR="00A72967" w:rsidRDefault="00A72967" w:rsidP="005E11D8">
      <w:pPr>
        <w:pStyle w:val="NoSpacing"/>
        <w:rPr>
          <w:lang w:eastAsia="en-AU" w:bidi="ar-SA"/>
        </w:rPr>
      </w:pPr>
    </w:p>
    <w:p w14:paraId="36A09513" w14:textId="77777777" w:rsidR="00A72967" w:rsidRDefault="00A72967" w:rsidP="00A72967">
      <w:pPr>
        <w:pStyle w:val="Heading2"/>
        <w:rPr>
          <w:lang w:eastAsia="en-AU" w:bidi="ar-SA"/>
        </w:rPr>
      </w:pPr>
      <w:bookmarkStart w:id="64" w:name="_Toc498530573"/>
      <w:r>
        <w:rPr>
          <w:lang w:eastAsia="en-AU" w:bidi="ar-SA"/>
        </w:rPr>
        <w:t>Consultative Process</w:t>
      </w:r>
      <w:bookmarkEnd w:id="64"/>
    </w:p>
    <w:p w14:paraId="4983CC53" w14:textId="77777777" w:rsidR="00980E45" w:rsidRPr="005E11D8" w:rsidRDefault="00980E45" w:rsidP="005E11D8">
      <w:pPr>
        <w:pStyle w:val="NoSpacing"/>
      </w:pPr>
    </w:p>
    <w:p w14:paraId="60425E7F" w14:textId="251477C2" w:rsidR="00980E45" w:rsidRDefault="00980E45" w:rsidP="00A05617">
      <w:pPr>
        <w:pStyle w:val="NormalWeb"/>
        <w:spacing w:before="0" w:after="0"/>
        <w:jc w:val="both"/>
        <w:rPr>
          <w:rFonts w:cs="Arial"/>
          <w:color w:val="000000"/>
          <w:sz w:val="22"/>
        </w:rPr>
      </w:pPr>
      <w:r>
        <w:rPr>
          <w:rFonts w:cs="Arial"/>
          <w:color w:val="000000"/>
          <w:sz w:val="22"/>
        </w:rPr>
        <w:t xml:space="preserve">In developing this </w:t>
      </w:r>
      <w:r w:rsidRPr="00291757">
        <w:rPr>
          <w:rFonts w:cs="Arial"/>
          <w:noProof/>
          <w:color w:val="000000"/>
          <w:sz w:val="22"/>
        </w:rPr>
        <w:t>document</w:t>
      </w:r>
      <w:r w:rsidR="00291757">
        <w:rPr>
          <w:rFonts w:cs="Arial"/>
          <w:noProof/>
          <w:color w:val="000000"/>
          <w:sz w:val="22"/>
        </w:rPr>
        <w:t>,</w:t>
      </w:r>
      <w:r>
        <w:rPr>
          <w:rFonts w:cs="Arial"/>
          <w:color w:val="000000"/>
          <w:sz w:val="22"/>
        </w:rPr>
        <w:t xml:space="preserve"> the GEAW consulted with the following stakeholder groups.</w:t>
      </w:r>
    </w:p>
    <w:p w14:paraId="6D301FE0" w14:textId="77777777" w:rsidR="00A05617" w:rsidRDefault="00A05617" w:rsidP="005E11D8">
      <w:pPr>
        <w:pStyle w:val="NoSpacing"/>
      </w:pPr>
    </w:p>
    <w:tbl>
      <w:tblPr>
        <w:tblStyle w:val="TableGrid"/>
        <w:tblW w:w="9351" w:type="dxa"/>
        <w:tblLook w:val="04A0" w:firstRow="1" w:lastRow="0" w:firstColumn="1" w:lastColumn="0" w:noHBand="0" w:noVBand="1"/>
        <w:tblCaption w:val="Consultative Process"/>
        <w:tblDescription w:val="Consultative method and stakehold group"/>
      </w:tblPr>
      <w:tblGrid>
        <w:gridCol w:w="421"/>
        <w:gridCol w:w="6520"/>
        <w:gridCol w:w="2410"/>
      </w:tblGrid>
      <w:tr w:rsidR="00980E45" w:rsidRPr="005D5954" w14:paraId="34B33067" w14:textId="77777777" w:rsidTr="00E77F9D">
        <w:trPr>
          <w:tblHeader/>
        </w:trPr>
        <w:tc>
          <w:tcPr>
            <w:tcW w:w="421" w:type="dxa"/>
            <w:shd w:val="clear" w:color="auto" w:fill="C0311A"/>
          </w:tcPr>
          <w:p w14:paraId="6A43CA3C" w14:textId="77777777" w:rsidR="00980E45" w:rsidRPr="005D5954" w:rsidRDefault="00980E45" w:rsidP="002D3ECD">
            <w:pPr>
              <w:pStyle w:val="NormalWeb"/>
              <w:spacing w:before="0" w:after="0"/>
              <w:jc w:val="center"/>
              <w:rPr>
                <w:rFonts w:cs="Arial"/>
                <w:b/>
                <w:color w:val="FFFFFF" w:themeColor="background1"/>
                <w:sz w:val="22"/>
              </w:rPr>
            </w:pPr>
            <w:r w:rsidRPr="005D5954">
              <w:rPr>
                <w:rFonts w:cs="Arial"/>
                <w:b/>
                <w:color w:val="FFFFFF" w:themeColor="background1"/>
                <w:sz w:val="22"/>
              </w:rPr>
              <w:t>#</w:t>
            </w:r>
          </w:p>
        </w:tc>
        <w:tc>
          <w:tcPr>
            <w:tcW w:w="6520" w:type="dxa"/>
            <w:shd w:val="clear" w:color="auto" w:fill="C0311A"/>
          </w:tcPr>
          <w:p w14:paraId="45B2555C" w14:textId="77777777" w:rsidR="00980E45" w:rsidRPr="005D5954" w:rsidRDefault="00980E45" w:rsidP="002D3ECD">
            <w:pPr>
              <w:pStyle w:val="NormalWeb"/>
              <w:spacing w:before="0" w:after="0"/>
              <w:rPr>
                <w:rFonts w:cs="Arial"/>
                <w:b/>
                <w:color w:val="FFFFFF" w:themeColor="background1"/>
                <w:sz w:val="22"/>
              </w:rPr>
            </w:pPr>
            <w:r w:rsidRPr="005D5954">
              <w:rPr>
                <w:rFonts w:cs="Arial"/>
                <w:b/>
                <w:color w:val="FFFFFF" w:themeColor="background1"/>
                <w:sz w:val="22"/>
              </w:rPr>
              <w:t>Consultative Method</w:t>
            </w:r>
          </w:p>
        </w:tc>
        <w:tc>
          <w:tcPr>
            <w:tcW w:w="2410" w:type="dxa"/>
            <w:shd w:val="clear" w:color="auto" w:fill="C0311A"/>
          </w:tcPr>
          <w:p w14:paraId="65818409" w14:textId="77777777" w:rsidR="00980E45" w:rsidRPr="005D5954" w:rsidRDefault="00980E45" w:rsidP="002D3ECD">
            <w:pPr>
              <w:pStyle w:val="NormalWeb"/>
              <w:spacing w:before="0" w:after="0"/>
              <w:rPr>
                <w:rFonts w:cs="Arial"/>
                <w:b/>
                <w:color w:val="FFFFFF" w:themeColor="background1"/>
                <w:sz w:val="22"/>
              </w:rPr>
            </w:pPr>
            <w:r w:rsidRPr="005D5954">
              <w:rPr>
                <w:rFonts w:cs="Arial"/>
                <w:b/>
                <w:color w:val="FFFFFF" w:themeColor="background1"/>
                <w:sz w:val="22"/>
              </w:rPr>
              <w:t>Stakeholder Group</w:t>
            </w:r>
          </w:p>
        </w:tc>
      </w:tr>
      <w:tr w:rsidR="00980E45" w14:paraId="20B48D02" w14:textId="77777777" w:rsidTr="007E3BC3">
        <w:trPr>
          <w:trHeight w:val="309"/>
        </w:trPr>
        <w:tc>
          <w:tcPr>
            <w:tcW w:w="421" w:type="dxa"/>
          </w:tcPr>
          <w:p w14:paraId="59549ECE" w14:textId="77777777" w:rsidR="00980E45" w:rsidRDefault="00980E45" w:rsidP="002D3ECD">
            <w:pPr>
              <w:pStyle w:val="NormalWeb"/>
              <w:spacing w:before="0" w:after="0"/>
              <w:jc w:val="center"/>
              <w:rPr>
                <w:rFonts w:cs="Arial"/>
                <w:color w:val="000000"/>
                <w:sz w:val="22"/>
              </w:rPr>
            </w:pPr>
            <w:r>
              <w:rPr>
                <w:rFonts w:cs="Arial"/>
                <w:color w:val="000000"/>
                <w:sz w:val="22"/>
              </w:rPr>
              <w:t>1</w:t>
            </w:r>
          </w:p>
        </w:tc>
        <w:tc>
          <w:tcPr>
            <w:tcW w:w="6520" w:type="dxa"/>
          </w:tcPr>
          <w:p w14:paraId="1E5D384E" w14:textId="77777777" w:rsidR="00743787" w:rsidRDefault="00980E45" w:rsidP="00743787">
            <w:pPr>
              <w:pStyle w:val="NormalWeb"/>
              <w:spacing w:before="0" w:after="0"/>
              <w:rPr>
                <w:rFonts w:cs="Arial"/>
                <w:color w:val="000000"/>
                <w:sz w:val="22"/>
              </w:rPr>
            </w:pPr>
            <w:r>
              <w:rPr>
                <w:rFonts w:cs="Arial"/>
                <w:color w:val="000000"/>
                <w:sz w:val="22"/>
              </w:rPr>
              <w:t>Undertook public se</w:t>
            </w:r>
            <w:r w:rsidR="00743787">
              <w:rPr>
                <w:rFonts w:cs="Arial"/>
                <w:color w:val="000000"/>
                <w:sz w:val="22"/>
              </w:rPr>
              <w:t xml:space="preserve">ctor wide surveys and workshops to gauge the current maturity of Enterprise Architecture across the sector. </w:t>
            </w:r>
          </w:p>
          <w:p w14:paraId="7945B849" w14:textId="77777777" w:rsidR="007E3BC3" w:rsidRDefault="007E3BC3" w:rsidP="00743787">
            <w:pPr>
              <w:pStyle w:val="NormalWeb"/>
              <w:spacing w:before="0" w:after="0"/>
              <w:rPr>
                <w:rFonts w:cs="Arial"/>
                <w:color w:val="000000"/>
                <w:sz w:val="22"/>
              </w:rPr>
            </w:pPr>
          </w:p>
        </w:tc>
        <w:tc>
          <w:tcPr>
            <w:tcW w:w="2410" w:type="dxa"/>
          </w:tcPr>
          <w:p w14:paraId="02BBD251" w14:textId="77777777" w:rsidR="00980E45" w:rsidRDefault="00980E45" w:rsidP="002D3ECD">
            <w:pPr>
              <w:pStyle w:val="NormalWeb"/>
              <w:spacing w:before="0" w:after="0"/>
              <w:rPr>
                <w:rFonts w:cs="Arial"/>
                <w:color w:val="000000"/>
                <w:sz w:val="22"/>
              </w:rPr>
            </w:pPr>
            <w:r>
              <w:rPr>
                <w:rFonts w:cs="Arial"/>
                <w:color w:val="000000"/>
                <w:sz w:val="22"/>
              </w:rPr>
              <w:t>Public Service ICT &amp; Business.</w:t>
            </w:r>
          </w:p>
          <w:p w14:paraId="7A802266" w14:textId="77777777" w:rsidR="00980E45" w:rsidRDefault="00980E45" w:rsidP="002D3ECD">
            <w:pPr>
              <w:pStyle w:val="NormalWeb"/>
              <w:spacing w:before="0" w:after="0"/>
              <w:rPr>
                <w:rFonts w:cs="Arial"/>
                <w:color w:val="000000"/>
                <w:sz w:val="22"/>
              </w:rPr>
            </w:pPr>
          </w:p>
        </w:tc>
      </w:tr>
      <w:tr w:rsidR="00980E45" w14:paraId="00370F8C" w14:textId="77777777" w:rsidTr="007E3BC3">
        <w:tc>
          <w:tcPr>
            <w:tcW w:w="421" w:type="dxa"/>
          </w:tcPr>
          <w:p w14:paraId="49924A23" w14:textId="77777777" w:rsidR="00980E45" w:rsidRDefault="00980E45" w:rsidP="002D3ECD">
            <w:pPr>
              <w:pStyle w:val="NormalWeb"/>
              <w:spacing w:before="0" w:after="0"/>
              <w:jc w:val="center"/>
              <w:rPr>
                <w:rFonts w:cs="Arial"/>
                <w:color w:val="000000"/>
                <w:sz w:val="22"/>
              </w:rPr>
            </w:pPr>
            <w:r>
              <w:rPr>
                <w:rFonts w:cs="Arial"/>
                <w:color w:val="000000"/>
                <w:sz w:val="22"/>
              </w:rPr>
              <w:t>2</w:t>
            </w:r>
          </w:p>
        </w:tc>
        <w:tc>
          <w:tcPr>
            <w:tcW w:w="6520" w:type="dxa"/>
          </w:tcPr>
          <w:p w14:paraId="0C32F457" w14:textId="77777777" w:rsidR="00980E45" w:rsidRDefault="00743787" w:rsidP="00743787">
            <w:pPr>
              <w:pStyle w:val="NormalWeb"/>
              <w:spacing w:before="0" w:after="0"/>
              <w:rPr>
                <w:rFonts w:cs="Arial"/>
                <w:color w:val="000000"/>
                <w:sz w:val="22"/>
              </w:rPr>
            </w:pPr>
            <w:r>
              <w:rPr>
                <w:rFonts w:cs="Arial"/>
                <w:color w:val="000000"/>
                <w:sz w:val="22"/>
              </w:rPr>
              <w:t xml:space="preserve">Research on the capabilities of other government jurisdictions </w:t>
            </w:r>
            <w:r w:rsidRPr="00291757">
              <w:rPr>
                <w:rFonts w:cs="Arial"/>
                <w:noProof/>
                <w:color w:val="000000"/>
                <w:sz w:val="22"/>
              </w:rPr>
              <w:t>was undertaken</w:t>
            </w:r>
            <w:r>
              <w:rPr>
                <w:rFonts w:cs="Arial"/>
                <w:color w:val="000000"/>
                <w:sz w:val="22"/>
              </w:rPr>
              <w:t xml:space="preserve"> at state, federal and international levels.</w:t>
            </w:r>
          </w:p>
          <w:p w14:paraId="19D455FF" w14:textId="77777777" w:rsidR="007E3BC3" w:rsidRDefault="007E3BC3" w:rsidP="00743787">
            <w:pPr>
              <w:pStyle w:val="NormalWeb"/>
              <w:spacing w:before="0" w:after="0"/>
              <w:rPr>
                <w:rFonts w:cs="Arial"/>
                <w:color w:val="000000"/>
                <w:sz w:val="22"/>
              </w:rPr>
            </w:pPr>
          </w:p>
        </w:tc>
        <w:tc>
          <w:tcPr>
            <w:tcW w:w="2410" w:type="dxa"/>
          </w:tcPr>
          <w:p w14:paraId="01F3C772" w14:textId="77777777" w:rsidR="00980E45" w:rsidRDefault="00980E45" w:rsidP="002D3ECD">
            <w:pPr>
              <w:pStyle w:val="NormalWeb"/>
              <w:spacing w:before="0" w:after="0"/>
              <w:rPr>
                <w:rFonts w:cs="Arial"/>
                <w:color w:val="000000"/>
                <w:sz w:val="22"/>
              </w:rPr>
            </w:pPr>
            <w:r>
              <w:rPr>
                <w:rFonts w:cs="Arial"/>
                <w:color w:val="000000"/>
                <w:sz w:val="22"/>
              </w:rPr>
              <w:t>Peers.</w:t>
            </w:r>
          </w:p>
        </w:tc>
      </w:tr>
      <w:tr w:rsidR="00980E45" w14:paraId="22AF932B" w14:textId="77777777" w:rsidTr="007E3BC3">
        <w:tc>
          <w:tcPr>
            <w:tcW w:w="421" w:type="dxa"/>
          </w:tcPr>
          <w:p w14:paraId="5B5C2B00" w14:textId="77777777" w:rsidR="00980E45" w:rsidRDefault="00980E45" w:rsidP="002D3ECD">
            <w:pPr>
              <w:pStyle w:val="NormalWeb"/>
              <w:spacing w:before="0" w:after="0"/>
              <w:jc w:val="center"/>
              <w:rPr>
                <w:rFonts w:cs="Arial"/>
                <w:color w:val="000000"/>
                <w:sz w:val="22"/>
              </w:rPr>
            </w:pPr>
            <w:r>
              <w:rPr>
                <w:rFonts w:cs="Arial"/>
                <w:color w:val="000000"/>
                <w:sz w:val="22"/>
              </w:rPr>
              <w:t>3</w:t>
            </w:r>
          </w:p>
        </w:tc>
        <w:tc>
          <w:tcPr>
            <w:tcW w:w="6520" w:type="dxa"/>
          </w:tcPr>
          <w:p w14:paraId="79EA983A" w14:textId="77777777" w:rsidR="00980E45" w:rsidRDefault="00980E45" w:rsidP="002D3ECD">
            <w:pPr>
              <w:pStyle w:val="NormalWeb"/>
              <w:spacing w:before="0" w:after="0"/>
              <w:rPr>
                <w:rFonts w:cs="Arial"/>
                <w:color w:val="000000"/>
                <w:sz w:val="22"/>
              </w:rPr>
            </w:pPr>
            <w:r>
              <w:rPr>
                <w:rFonts w:cs="Arial"/>
                <w:color w:val="000000"/>
                <w:sz w:val="22"/>
              </w:rPr>
              <w:t>Consulted wit</w:t>
            </w:r>
            <w:r w:rsidR="00743787">
              <w:rPr>
                <w:rFonts w:cs="Arial"/>
                <w:color w:val="000000"/>
                <w:sz w:val="22"/>
              </w:rPr>
              <w:t>h Tier 1 advisory services providers.</w:t>
            </w:r>
          </w:p>
          <w:p w14:paraId="37DED4F8" w14:textId="77777777" w:rsidR="00980E45" w:rsidRDefault="00980E45" w:rsidP="002D3ECD">
            <w:pPr>
              <w:pStyle w:val="NormalWeb"/>
              <w:spacing w:before="0" w:after="0"/>
              <w:rPr>
                <w:rFonts w:cs="Arial"/>
                <w:color w:val="000000"/>
                <w:sz w:val="22"/>
              </w:rPr>
            </w:pPr>
          </w:p>
        </w:tc>
        <w:tc>
          <w:tcPr>
            <w:tcW w:w="2410" w:type="dxa"/>
          </w:tcPr>
          <w:p w14:paraId="7A9CF725" w14:textId="77777777" w:rsidR="00980E45" w:rsidRDefault="00743787" w:rsidP="002D3ECD">
            <w:pPr>
              <w:pStyle w:val="NormalWeb"/>
              <w:spacing w:before="0" w:after="0"/>
              <w:rPr>
                <w:rFonts w:cs="Arial"/>
                <w:color w:val="000000"/>
                <w:sz w:val="22"/>
              </w:rPr>
            </w:pPr>
            <w:r>
              <w:rPr>
                <w:rFonts w:cs="Arial"/>
                <w:color w:val="000000"/>
                <w:sz w:val="22"/>
              </w:rPr>
              <w:t>International Subject Matter Expert.</w:t>
            </w:r>
          </w:p>
          <w:p w14:paraId="72C24A76" w14:textId="77777777" w:rsidR="00A05617" w:rsidRDefault="00A05617" w:rsidP="002D3ECD">
            <w:pPr>
              <w:pStyle w:val="NormalWeb"/>
              <w:spacing w:before="0" w:after="0"/>
              <w:rPr>
                <w:rFonts w:cs="Arial"/>
                <w:color w:val="000000"/>
                <w:sz w:val="22"/>
              </w:rPr>
            </w:pPr>
          </w:p>
        </w:tc>
      </w:tr>
      <w:tr w:rsidR="00980E45" w14:paraId="067AA36C" w14:textId="77777777" w:rsidTr="007E3BC3">
        <w:tc>
          <w:tcPr>
            <w:tcW w:w="421" w:type="dxa"/>
          </w:tcPr>
          <w:p w14:paraId="44ADADAA" w14:textId="77777777" w:rsidR="00980E45" w:rsidRDefault="00743787" w:rsidP="002D3ECD">
            <w:pPr>
              <w:pStyle w:val="NormalWeb"/>
              <w:spacing w:before="0" w:after="0"/>
              <w:jc w:val="center"/>
              <w:rPr>
                <w:rFonts w:cs="Arial"/>
                <w:color w:val="000000"/>
                <w:sz w:val="22"/>
              </w:rPr>
            </w:pPr>
            <w:r>
              <w:rPr>
                <w:rFonts w:cs="Arial"/>
                <w:color w:val="000000"/>
                <w:sz w:val="22"/>
              </w:rPr>
              <w:t>4</w:t>
            </w:r>
          </w:p>
        </w:tc>
        <w:tc>
          <w:tcPr>
            <w:tcW w:w="6520" w:type="dxa"/>
          </w:tcPr>
          <w:p w14:paraId="55EC32D1" w14:textId="77777777" w:rsidR="00980E45" w:rsidRDefault="00980E45" w:rsidP="00743787">
            <w:pPr>
              <w:pStyle w:val="NormalWeb"/>
              <w:spacing w:before="0" w:after="0"/>
              <w:rPr>
                <w:rFonts w:cs="Arial"/>
                <w:sz w:val="22"/>
              </w:rPr>
            </w:pPr>
            <w:r w:rsidRPr="00067E6F">
              <w:rPr>
                <w:rFonts w:cs="Arial"/>
                <w:sz w:val="22"/>
              </w:rPr>
              <w:t xml:space="preserve">Make document available </w:t>
            </w:r>
            <w:r w:rsidR="00743787">
              <w:rPr>
                <w:rFonts w:cs="Arial"/>
                <w:sz w:val="22"/>
              </w:rPr>
              <w:t>for review on the public sector CIO collaboration portal</w:t>
            </w:r>
          </w:p>
          <w:p w14:paraId="61665085" w14:textId="77777777" w:rsidR="007E3BC3" w:rsidRPr="00067E6F" w:rsidRDefault="007E3BC3" w:rsidP="00743787">
            <w:pPr>
              <w:pStyle w:val="NormalWeb"/>
              <w:spacing w:before="0" w:after="0"/>
              <w:rPr>
                <w:rFonts w:cs="Arial"/>
                <w:sz w:val="22"/>
              </w:rPr>
            </w:pPr>
          </w:p>
        </w:tc>
        <w:tc>
          <w:tcPr>
            <w:tcW w:w="2410" w:type="dxa"/>
          </w:tcPr>
          <w:p w14:paraId="2D2BDAEE" w14:textId="77777777" w:rsidR="00980E45" w:rsidRDefault="00980E45" w:rsidP="002D3ECD">
            <w:pPr>
              <w:pStyle w:val="NormalWeb"/>
              <w:spacing w:before="0" w:after="0"/>
              <w:rPr>
                <w:rFonts w:cs="Arial"/>
                <w:color w:val="000000"/>
                <w:sz w:val="22"/>
              </w:rPr>
            </w:pPr>
            <w:r>
              <w:rPr>
                <w:rFonts w:cs="Arial"/>
                <w:color w:val="000000"/>
                <w:sz w:val="22"/>
              </w:rPr>
              <w:t>Public sector ICT Leadership Group.</w:t>
            </w:r>
          </w:p>
        </w:tc>
      </w:tr>
      <w:tr w:rsidR="00980E45" w14:paraId="6BA81D92" w14:textId="77777777" w:rsidTr="007E3BC3">
        <w:tc>
          <w:tcPr>
            <w:tcW w:w="421" w:type="dxa"/>
          </w:tcPr>
          <w:p w14:paraId="29DC1A3C" w14:textId="77777777" w:rsidR="00980E45" w:rsidRDefault="007E3BC3" w:rsidP="002D3ECD">
            <w:pPr>
              <w:pStyle w:val="NormalWeb"/>
              <w:spacing w:before="0" w:after="0"/>
              <w:jc w:val="center"/>
              <w:rPr>
                <w:rFonts w:cs="Arial"/>
                <w:color w:val="000000"/>
                <w:sz w:val="22"/>
              </w:rPr>
            </w:pPr>
            <w:r>
              <w:rPr>
                <w:rFonts w:cs="Arial"/>
                <w:color w:val="000000"/>
                <w:sz w:val="22"/>
              </w:rPr>
              <w:t>5</w:t>
            </w:r>
          </w:p>
        </w:tc>
        <w:tc>
          <w:tcPr>
            <w:tcW w:w="6520" w:type="dxa"/>
          </w:tcPr>
          <w:p w14:paraId="7BE74BE1" w14:textId="77777777" w:rsidR="00980E45" w:rsidRPr="00067E6F" w:rsidRDefault="00980E45" w:rsidP="002D3ECD">
            <w:pPr>
              <w:pStyle w:val="NormalWeb"/>
              <w:spacing w:before="0" w:after="0"/>
              <w:rPr>
                <w:rFonts w:cs="Arial"/>
                <w:sz w:val="22"/>
              </w:rPr>
            </w:pPr>
            <w:r w:rsidRPr="00067E6F">
              <w:rPr>
                <w:rFonts w:cs="Arial"/>
                <w:sz w:val="22"/>
              </w:rPr>
              <w:t>Prese</w:t>
            </w:r>
            <w:r w:rsidR="00743787">
              <w:rPr>
                <w:rFonts w:cs="Arial"/>
                <w:sz w:val="22"/>
              </w:rPr>
              <w:t>nted at Government CIO and Business Impact forums.</w:t>
            </w:r>
          </w:p>
        </w:tc>
        <w:tc>
          <w:tcPr>
            <w:tcW w:w="2410" w:type="dxa"/>
          </w:tcPr>
          <w:p w14:paraId="73570001" w14:textId="77777777" w:rsidR="00980E45" w:rsidRDefault="00980E45" w:rsidP="00A05617">
            <w:pPr>
              <w:pStyle w:val="NormalWeb"/>
              <w:spacing w:before="0" w:after="0"/>
              <w:rPr>
                <w:rFonts w:cs="Arial"/>
                <w:color w:val="000000"/>
                <w:sz w:val="22"/>
              </w:rPr>
            </w:pPr>
            <w:r>
              <w:rPr>
                <w:rFonts w:cs="Arial"/>
                <w:color w:val="000000"/>
                <w:sz w:val="22"/>
              </w:rPr>
              <w:t>Public sector Executive Group.</w:t>
            </w:r>
          </w:p>
        </w:tc>
      </w:tr>
    </w:tbl>
    <w:p w14:paraId="1AD4FBE2" w14:textId="77777777" w:rsidR="005C109E" w:rsidRDefault="005C109E" w:rsidP="005C109E">
      <w:pPr>
        <w:pStyle w:val="NoSpacing"/>
        <w:rPr>
          <w:lang w:eastAsia="en-AU" w:bidi="ar-SA"/>
        </w:rPr>
      </w:pPr>
    </w:p>
    <w:p w14:paraId="7DD7BFE5" w14:textId="4AE052CA" w:rsidR="00B34BEA" w:rsidRDefault="00B34BEA" w:rsidP="004D6912">
      <w:pPr>
        <w:pStyle w:val="Heading1"/>
        <w:rPr>
          <w:lang w:eastAsia="en-AU" w:bidi="ar-SA"/>
        </w:rPr>
      </w:pPr>
      <w:bookmarkStart w:id="65" w:name="_Toc498530574"/>
      <w:r>
        <w:rPr>
          <w:lang w:eastAsia="en-AU" w:bidi="ar-SA"/>
        </w:rPr>
        <w:t>Appendix B – Digital WA Strategic Principles</w:t>
      </w:r>
      <w:bookmarkEnd w:id="65"/>
    </w:p>
    <w:p w14:paraId="42F7560B" w14:textId="56AD52F3" w:rsidR="00B34BEA" w:rsidRDefault="00B34BEA" w:rsidP="00B34BEA">
      <w:pPr>
        <w:pStyle w:val="NoSpacing"/>
        <w:rPr>
          <w:lang w:eastAsia="en-AU" w:bidi="ar-SA"/>
        </w:rPr>
      </w:pPr>
    </w:p>
    <w:p w14:paraId="3208D0FC"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 xml:space="preserve">Align to deliver and leverage whole-of-government technology, commercial and service benefits. </w:t>
      </w:r>
    </w:p>
    <w:p w14:paraId="1746230C" w14:textId="77777777" w:rsidR="00B34BEA" w:rsidRPr="00B34BEA" w:rsidRDefault="00B34BEA" w:rsidP="00B34BEA">
      <w:pPr>
        <w:spacing w:after="0"/>
        <w:ind w:left="360"/>
        <w:contextualSpacing/>
        <w:jc w:val="both"/>
        <w:rPr>
          <w:rFonts w:cs="Arial"/>
          <w:sz w:val="22"/>
        </w:rPr>
      </w:pPr>
      <w:r w:rsidRPr="00B34BEA">
        <w:rPr>
          <w:rFonts w:cs="Arial"/>
          <w:sz w:val="22"/>
        </w:rPr>
        <w:t>Agencies must balance priorities between delivering whole-of-government benefits and agency-specific benefits. Agencies must actively collaborate to deliver solutions that provide benefits for many agencies, rather than only for a few.</w:t>
      </w:r>
    </w:p>
    <w:p w14:paraId="78BB527B" w14:textId="77777777" w:rsidR="00B34BEA" w:rsidRPr="00B34BEA" w:rsidRDefault="00B34BEA" w:rsidP="00B34BEA">
      <w:pPr>
        <w:pStyle w:val="NoSpacing"/>
        <w:jc w:val="both"/>
      </w:pPr>
    </w:p>
    <w:p w14:paraId="455831B1"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Comply with whole-of-government standards, methods and frameworks.</w:t>
      </w:r>
    </w:p>
    <w:p w14:paraId="63773AA0" w14:textId="77777777" w:rsidR="00B34BEA" w:rsidRPr="00B34BEA" w:rsidRDefault="00B34BEA" w:rsidP="00B34BEA">
      <w:pPr>
        <w:spacing w:after="0"/>
        <w:ind w:left="360"/>
        <w:contextualSpacing/>
        <w:jc w:val="both"/>
        <w:rPr>
          <w:rFonts w:cs="Arial"/>
          <w:sz w:val="22"/>
        </w:rPr>
      </w:pPr>
      <w:r w:rsidRPr="00B34BEA">
        <w:rPr>
          <w:rFonts w:cs="Arial"/>
          <w:sz w:val="22"/>
        </w:rPr>
        <w:t>Agencies must comply with all policies, standards and frameworks approved and communicated under the Strategy. Agency standards or frameworks must align with and support whole-of-government standards and frameworks.</w:t>
      </w:r>
    </w:p>
    <w:p w14:paraId="7010F878" w14:textId="77777777" w:rsidR="00B34BEA" w:rsidRPr="00B34BEA" w:rsidRDefault="00B34BEA" w:rsidP="00B34BEA">
      <w:pPr>
        <w:pStyle w:val="NoSpacing"/>
        <w:jc w:val="both"/>
      </w:pPr>
    </w:p>
    <w:p w14:paraId="56190675"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Reinvest to drive digital transformation; invest to drive business sustainability.</w:t>
      </w:r>
    </w:p>
    <w:p w14:paraId="1919A1E1" w14:textId="77777777" w:rsidR="00B34BEA" w:rsidRPr="00B34BEA" w:rsidRDefault="00B34BEA" w:rsidP="00B34BEA">
      <w:pPr>
        <w:spacing w:after="0"/>
        <w:ind w:left="360"/>
        <w:contextualSpacing/>
        <w:jc w:val="both"/>
        <w:rPr>
          <w:rFonts w:cs="Arial"/>
          <w:sz w:val="22"/>
        </w:rPr>
      </w:pPr>
      <w:r w:rsidRPr="00B34BEA">
        <w:rPr>
          <w:rFonts w:cs="Arial"/>
          <w:sz w:val="22"/>
        </w:rPr>
        <w:t>A significant portion of any funds saved through ICT reform within an agency should be retained and reinvested to fund digital transformation initiatives aligned to this Strategy, with sufficient ongoing funding to ensure sustainability.</w:t>
      </w:r>
    </w:p>
    <w:p w14:paraId="0763F362" w14:textId="77777777" w:rsidR="00B34BEA" w:rsidRPr="00B34BEA" w:rsidRDefault="00B34BEA" w:rsidP="00B34BEA">
      <w:pPr>
        <w:pStyle w:val="NoSpacing"/>
        <w:jc w:val="both"/>
      </w:pPr>
    </w:p>
    <w:p w14:paraId="207CA463"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Treat information as one of the State’s most important assets.</w:t>
      </w:r>
    </w:p>
    <w:p w14:paraId="68BB1CC4" w14:textId="77777777" w:rsidR="00B34BEA" w:rsidRPr="00B34BEA" w:rsidRDefault="00B34BEA" w:rsidP="00B34BEA">
      <w:pPr>
        <w:spacing w:after="0"/>
        <w:ind w:left="360"/>
        <w:contextualSpacing/>
        <w:jc w:val="both"/>
        <w:rPr>
          <w:rFonts w:cs="Arial"/>
          <w:b/>
          <w:color w:val="4F81BD" w:themeColor="accent1"/>
          <w:sz w:val="22"/>
        </w:rPr>
      </w:pPr>
      <w:r w:rsidRPr="00B34BEA">
        <w:rPr>
          <w:rFonts w:cs="Arial"/>
          <w:sz w:val="22"/>
        </w:rPr>
        <w:t>Information is to be recognised and managed as an asset. All systems must ensure data is entered with integrity, stored and transmitted with appropriate security, and is easily accessible and discoverable to suitable search and analysis tools.</w:t>
      </w:r>
    </w:p>
    <w:p w14:paraId="6D4B6AE2" w14:textId="77777777" w:rsidR="00B34BEA" w:rsidRPr="00B34BEA" w:rsidRDefault="00B34BEA" w:rsidP="00B34BEA">
      <w:pPr>
        <w:pStyle w:val="NoSpacing"/>
        <w:jc w:val="both"/>
      </w:pPr>
    </w:p>
    <w:p w14:paraId="01505E96"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Design government services to be digital by default.</w:t>
      </w:r>
    </w:p>
    <w:p w14:paraId="034944FC" w14:textId="77777777" w:rsidR="00B34BEA" w:rsidRPr="00B34BEA" w:rsidRDefault="00B34BEA" w:rsidP="00B34BEA">
      <w:pPr>
        <w:spacing w:after="0" w:line="240" w:lineRule="auto"/>
        <w:ind w:left="360"/>
        <w:jc w:val="both"/>
        <w:rPr>
          <w:rFonts w:cs="Arial"/>
          <w:sz w:val="22"/>
        </w:rPr>
      </w:pPr>
      <w:r w:rsidRPr="00B34BEA">
        <w:rPr>
          <w:rFonts w:cs="Arial"/>
          <w:sz w:val="22"/>
        </w:rPr>
        <w:t>All systems and services must support easy access and use over the most appropriate and relevant digital channels.</w:t>
      </w:r>
    </w:p>
    <w:p w14:paraId="2CE83CA2" w14:textId="77777777" w:rsidR="00B34BEA" w:rsidRPr="00B34BEA" w:rsidRDefault="00B34BEA" w:rsidP="00B34BEA">
      <w:pPr>
        <w:pStyle w:val="NoSpacing"/>
        <w:jc w:val="both"/>
      </w:pPr>
    </w:p>
    <w:p w14:paraId="646AE3F5"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Make decisions driven by business needs and informed by ICT capabilities.</w:t>
      </w:r>
    </w:p>
    <w:p w14:paraId="73B81C09" w14:textId="77777777" w:rsidR="00B34BEA" w:rsidRPr="00B34BEA" w:rsidRDefault="00B34BEA" w:rsidP="00B34BEA">
      <w:pPr>
        <w:spacing w:after="0"/>
        <w:ind w:left="360"/>
        <w:contextualSpacing/>
        <w:jc w:val="both"/>
        <w:rPr>
          <w:rFonts w:cs="Arial"/>
          <w:sz w:val="22"/>
        </w:rPr>
      </w:pPr>
      <w:r w:rsidRPr="00B34BEA">
        <w:rPr>
          <w:rFonts w:cs="Arial"/>
          <w:sz w:val="22"/>
        </w:rPr>
        <w:t>ICT decisions must prioritise meeting business needs, while business decisions must prioritise practical ICT considerations. All significant agency plans should include appropriate business and ICT representation and consultation in the process.</w:t>
      </w:r>
    </w:p>
    <w:p w14:paraId="79186852" w14:textId="77777777" w:rsidR="00B34BEA" w:rsidRPr="00B34BEA" w:rsidRDefault="00B34BEA" w:rsidP="00B34BEA">
      <w:pPr>
        <w:pStyle w:val="NoSpacing"/>
        <w:jc w:val="both"/>
      </w:pPr>
    </w:p>
    <w:p w14:paraId="38671716"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Source solutions using good PRACTICE.</w:t>
      </w:r>
    </w:p>
    <w:p w14:paraId="65ED8639" w14:textId="77777777" w:rsidR="00B34BEA" w:rsidRPr="00B34BEA" w:rsidRDefault="00B34BEA" w:rsidP="00B34BEA">
      <w:pPr>
        <w:spacing w:after="60"/>
        <w:ind w:left="360"/>
        <w:jc w:val="both"/>
        <w:rPr>
          <w:rFonts w:cs="Arial"/>
          <w:sz w:val="22"/>
        </w:rPr>
      </w:pPr>
      <w:r w:rsidRPr="00B34BEA">
        <w:rPr>
          <w:rFonts w:cs="Arial"/>
          <w:sz w:val="22"/>
        </w:rPr>
        <w:t xml:space="preserve">The following prioritised sequence of options should be used when sourcing, stopping at the first option where sufficient business value can be realised: </w:t>
      </w:r>
    </w:p>
    <w:p w14:paraId="644333BD" w14:textId="77777777" w:rsidR="00B34BEA" w:rsidRPr="00B34BEA" w:rsidRDefault="00B34BEA" w:rsidP="00B34BEA">
      <w:pPr>
        <w:spacing w:after="0"/>
        <w:ind w:left="360"/>
        <w:contextualSpacing/>
        <w:jc w:val="both"/>
        <w:rPr>
          <w:rFonts w:cs="Arial"/>
          <w:sz w:val="22"/>
        </w:rPr>
      </w:pPr>
      <w:bookmarkStart w:id="66" w:name="_Ref444074036"/>
      <w:r w:rsidRPr="00B34BEA">
        <w:rPr>
          <w:rFonts w:cs="Arial"/>
          <w:b/>
          <w:color w:val="C0311A"/>
          <w:sz w:val="22"/>
        </w:rPr>
        <w:t>P</w:t>
      </w:r>
      <w:r w:rsidRPr="00B34BEA">
        <w:rPr>
          <w:rFonts w:cs="Arial"/>
          <w:sz w:val="22"/>
        </w:rPr>
        <w:t xml:space="preserve">roof of concept – </w:t>
      </w:r>
      <w:r w:rsidRPr="00B34BEA">
        <w:rPr>
          <w:rFonts w:cs="Arial"/>
          <w:i/>
          <w:sz w:val="22"/>
        </w:rPr>
        <w:t>using existing solutions, open source, freeware, pilot purchase, etc</w:t>
      </w:r>
      <w:r w:rsidRPr="00B34BEA">
        <w:rPr>
          <w:rFonts w:cs="Arial"/>
          <w:sz w:val="22"/>
        </w:rPr>
        <w:t>.</w:t>
      </w:r>
      <w:bookmarkEnd w:id="66"/>
      <w:r w:rsidRPr="00B34BEA">
        <w:rPr>
          <w:rFonts w:cs="Arial"/>
          <w:sz w:val="22"/>
        </w:rPr>
        <w:t xml:space="preserve"> </w:t>
      </w:r>
    </w:p>
    <w:p w14:paraId="0124BD3E" w14:textId="77777777" w:rsidR="00B34BEA" w:rsidRPr="00B34BEA" w:rsidRDefault="00B34BEA" w:rsidP="00B34BEA">
      <w:pPr>
        <w:spacing w:after="0"/>
        <w:ind w:left="360"/>
        <w:contextualSpacing/>
        <w:jc w:val="both"/>
        <w:rPr>
          <w:rFonts w:cs="Arial"/>
          <w:sz w:val="22"/>
        </w:rPr>
      </w:pPr>
      <w:r w:rsidRPr="00B34BEA">
        <w:rPr>
          <w:rFonts w:cs="Arial"/>
          <w:b/>
          <w:color w:val="C0311A"/>
          <w:sz w:val="22"/>
        </w:rPr>
        <w:t>R</w:t>
      </w:r>
      <w:r w:rsidRPr="00B34BEA">
        <w:rPr>
          <w:rFonts w:cs="Arial"/>
          <w:sz w:val="22"/>
        </w:rPr>
        <w:t xml:space="preserve">euse – </w:t>
      </w:r>
      <w:r w:rsidRPr="00B34BEA">
        <w:rPr>
          <w:rFonts w:cs="Arial"/>
          <w:i/>
          <w:sz w:val="22"/>
        </w:rPr>
        <w:t>an existing solution in government that delivers good enough value</w:t>
      </w:r>
      <w:r w:rsidRPr="00B34BEA">
        <w:rPr>
          <w:rFonts w:cs="Arial"/>
          <w:sz w:val="22"/>
        </w:rPr>
        <w:t xml:space="preserve"> </w:t>
      </w:r>
    </w:p>
    <w:p w14:paraId="797CB65B" w14:textId="77777777" w:rsidR="00B34BEA" w:rsidRPr="00B34BEA" w:rsidRDefault="00B34BEA" w:rsidP="00B34BEA">
      <w:pPr>
        <w:spacing w:after="0"/>
        <w:ind w:left="360"/>
        <w:contextualSpacing/>
        <w:jc w:val="both"/>
        <w:rPr>
          <w:rFonts w:cs="Arial"/>
          <w:sz w:val="22"/>
        </w:rPr>
      </w:pPr>
      <w:r w:rsidRPr="00B34BEA">
        <w:rPr>
          <w:rFonts w:cs="Arial"/>
          <w:b/>
          <w:color w:val="C0311A"/>
          <w:sz w:val="22"/>
        </w:rPr>
        <w:t>A</w:t>
      </w:r>
      <w:r w:rsidRPr="00B34BEA">
        <w:rPr>
          <w:rFonts w:cs="Arial"/>
          <w:sz w:val="22"/>
        </w:rPr>
        <w:t xml:space="preserve">dapt – </w:t>
      </w:r>
      <w:r w:rsidRPr="00B34BEA">
        <w:rPr>
          <w:rFonts w:cs="Arial"/>
          <w:i/>
          <w:sz w:val="22"/>
        </w:rPr>
        <w:t>an existing solution that can be slightly modified to deliver good enough value</w:t>
      </w:r>
      <w:r w:rsidRPr="00B34BEA">
        <w:rPr>
          <w:rFonts w:cs="Arial"/>
          <w:sz w:val="22"/>
        </w:rPr>
        <w:t xml:space="preserve"> </w:t>
      </w:r>
    </w:p>
    <w:p w14:paraId="406CC229" w14:textId="77777777" w:rsidR="00B34BEA" w:rsidRPr="00B34BEA" w:rsidRDefault="00B34BEA" w:rsidP="00B34BEA">
      <w:pPr>
        <w:spacing w:after="0"/>
        <w:ind w:left="360"/>
        <w:contextualSpacing/>
        <w:jc w:val="both"/>
        <w:rPr>
          <w:rFonts w:cs="Arial"/>
          <w:sz w:val="22"/>
        </w:rPr>
      </w:pPr>
      <w:r w:rsidRPr="00B34BEA">
        <w:rPr>
          <w:rFonts w:cs="Arial"/>
          <w:b/>
          <w:color w:val="C0311A"/>
          <w:sz w:val="22"/>
        </w:rPr>
        <w:t>C</w:t>
      </w:r>
      <w:r w:rsidRPr="00B34BEA">
        <w:rPr>
          <w:rFonts w:cs="Arial"/>
          <w:sz w:val="22"/>
        </w:rPr>
        <w:t xml:space="preserve">onsume – </w:t>
      </w:r>
      <w:r w:rsidRPr="00B34BEA">
        <w:rPr>
          <w:rFonts w:cs="Arial"/>
          <w:i/>
          <w:sz w:val="22"/>
        </w:rPr>
        <w:t>new “as-a-Service” offering without significant ongoing commitment</w:t>
      </w:r>
      <w:r w:rsidRPr="00B34BEA">
        <w:rPr>
          <w:rFonts w:cs="Arial"/>
          <w:sz w:val="22"/>
        </w:rPr>
        <w:t xml:space="preserve"> </w:t>
      </w:r>
    </w:p>
    <w:p w14:paraId="27618313" w14:textId="77777777" w:rsidR="00B34BEA" w:rsidRPr="00B34BEA" w:rsidRDefault="00B34BEA" w:rsidP="00B34BEA">
      <w:pPr>
        <w:spacing w:after="0"/>
        <w:ind w:left="360"/>
        <w:contextualSpacing/>
        <w:jc w:val="both"/>
        <w:rPr>
          <w:rFonts w:cs="Arial"/>
          <w:sz w:val="22"/>
        </w:rPr>
      </w:pPr>
      <w:r w:rsidRPr="00B34BEA">
        <w:rPr>
          <w:rFonts w:cs="Arial"/>
          <w:b/>
          <w:color w:val="C0311A"/>
          <w:sz w:val="22"/>
        </w:rPr>
        <w:t>T</w:t>
      </w:r>
      <w:r w:rsidRPr="00B34BEA">
        <w:rPr>
          <w:rFonts w:cs="Arial"/>
          <w:sz w:val="22"/>
        </w:rPr>
        <w:t xml:space="preserve">est – </w:t>
      </w:r>
      <w:r w:rsidRPr="00B34BEA">
        <w:rPr>
          <w:rFonts w:cs="Arial"/>
          <w:i/>
          <w:sz w:val="22"/>
        </w:rPr>
        <w:t>the market, taking into account the next two requirements:</w:t>
      </w:r>
      <w:r w:rsidRPr="00B34BEA">
        <w:rPr>
          <w:rFonts w:cs="Arial"/>
          <w:sz w:val="22"/>
        </w:rPr>
        <w:t xml:space="preserve"> </w:t>
      </w:r>
    </w:p>
    <w:p w14:paraId="62EE441F" w14:textId="77777777" w:rsidR="00B34BEA" w:rsidRPr="00B34BEA" w:rsidRDefault="00B34BEA" w:rsidP="00B34BEA">
      <w:pPr>
        <w:spacing w:after="0"/>
        <w:ind w:left="360"/>
        <w:contextualSpacing/>
        <w:jc w:val="both"/>
        <w:rPr>
          <w:rFonts w:cs="Arial"/>
          <w:sz w:val="22"/>
        </w:rPr>
      </w:pPr>
      <w:r w:rsidRPr="00B34BEA">
        <w:rPr>
          <w:rFonts w:cs="Arial"/>
          <w:sz w:val="22"/>
        </w:rPr>
        <w:t>(</w:t>
      </w:r>
      <w:r w:rsidRPr="00B34BEA">
        <w:rPr>
          <w:rFonts w:cs="Arial"/>
          <w:b/>
          <w:color w:val="C0311A"/>
          <w:sz w:val="22"/>
        </w:rPr>
        <w:t>I</w:t>
      </w:r>
      <w:r w:rsidRPr="00B34BEA">
        <w:rPr>
          <w:rFonts w:cs="Arial"/>
          <w:sz w:val="22"/>
        </w:rPr>
        <w:t xml:space="preserve">mprove – </w:t>
      </w:r>
      <w:r w:rsidRPr="00B34BEA">
        <w:rPr>
          <w:rFonts w:cs="Arial"/>
          <w:i/>
          <w:sz w:val="22"/>
        </w:rPr>
        <w:t xml:space="preserve">change business processes first before customising a procured solution; and </w:t>
      </w:r>
    </w:p>
    <w:p w14:paraId="69B83964" w14:textId="77777777" w:rsidR="00B34BEA" w:rsidRPr="00B34BEA" w:rsidRDefault="00B34BEA" w:rsidP="00B34BEA">
      <w:pPr>
        <w:spacing w:after="0"/>
        <w:ind w:left="360"/>
        <w:contextualSpacing/>
        <w:jc w:val="both"/>
        <w:rPr>
          <w:rFonts w:cs="Arial"/>
          <w:sz w:val="22"/>
        </w:rPr>
      </w:pPr>
      <w:r w:rsidRPr="00B34BEA">
        <w:rPr>
          <w:rFonts w:cs="Arial"/>
          <w:b/>
          <w:color w:val="C0311A"/>
          <w:sz w:val="22"/>
        </w:rPr>
        <w:t>C</w:t>
      </w:r>
      <w:r w:rsidRPr="00B34BEA">
        <w:rPr>
          <w:rFonts w:cs="Arial"/>
          <w:sz w:val="22"/>
        </w:rPr>
        <w:t xml:space="preserve">ommercial – </w:t>
      </w:r>
      <w:r w:rsidRPr="00B34BEA">
        <w:rPr>
          <w:rFonts w:cs="Arial"/>
          <w:i/>
          <w:sz w:val="22"/>
        </w:rPr>
        <w:t>buy a commercially supported solution that delivers good enough value)</w:t>
      </w:r>
      <w:r w:rsidRPr="00B34BEA">
        <w:rPr>
          <w:rFonts w:cs="Arial"/>
          <w:sz w:val="22"/>
        </w:rPr>
        <w:t xml:space="preserve"> </w:t>
      </w:r>
    </w:p>
    <w:p w14:paraId="5B7EB341" w14:textId="5A487747" w:rsidR="00B34BEA" w:rsidRDefault="00B34BEA" w:rsidP="00B34BEA">
      <w:pPr>
        <w:spacing w:after="120"/>
        <w:ind w:left="360"/>
        <w:contextualSpacing/>
        <w:jc w:val="both"/>
        <w:rPr>
          <w:rFonts w:cs="Arial"/>
          <w:sz w:val="22"/>
        </w:rPr>
      </w:pPr>
      <w:r w:rsidRPr="00B34BEA">
        <w:rPr>
          <w:rFonts w:cs="Arial"/>
          <w:b/>
          <w:color w:val="C0311A"/>
          <w:sz w:val="22"/>
        </w:rPr>
        <w:t>E</w:t>
      </w:r>
      <w:r w:rsidRPr="00B34BEA">
        <w:rPr>
          <w:rFonts w:cs="Arial"/>
          <w:sz w:val="22"/>
        </w:rPr>
        <w:t xml:space="preserve">ngage – </w:t>
      </w:r>
      <w:r w:rsidRPr="00B34BEA">
        <w:rPr>
          <w:rFonts w:cs="Arial"/>
          <w:i/>
          <w:sz w:val="22"/>
        </w:rPr>
        <w:t>suppliers to customise or develop a new solution.</w:t>
      </w:r>
      <w:r w:rsidRPr="00B34BEA">
        <w:rPr>
          <w:rFonts w:cs="Arial"/>
          <w:sz w:val="22"/>
        </w:rPr>
        <w:t xml:space="preserve"> </w:t>
      </w:r>
    </w:p>
    <w:p w14:paraId="2914B796" w14:textId="77777777" w:rsidR="00B34BEA" w:rsidRPr="00B34BEA" w:rsidRDefault="00B34BEA" w:rsidP="00B34BEA">
      <w:pPr>
        <w:pStyle w:val="NoSpacing"/>
        <w:jc w:val="both"/>
      </w:pPr>
    </w:p>
    <w:p w14:paraId="3A2ADC24"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Actively seek to leverage expertise from professional, peer and social communities.</w:t>
      </w:r>
    </w:p>
    <w:p w14:paraId="194C27EC" w14:textId="77777777" w:rsidR="00B34BEA" w:rsidRPr="00B34BEA" w:rsidRDefault="00B34BEA" w:rsidP="00B34BEA">
      <w:pPr>
        <w:ind w:left="360"/>
        <w:contextualSpacing/>
        <w:jc w:val="both"/>
        <w:rPr>
          <w:rFonts w:cs="Arial"/>
          <w:sz w:val="22"/>
        </w:rPr>
      </w:pPr>
      <w:r w:rsidRPr="00B34BEA">
        <w:rPr>
          <w:rFonts w:cs="Arial"/>
          <w:sz w:val="22"/>
        </w:rPr>
        <w:t>Projects must actively seek to identify and leverage skills and expertise available in internal and external peer communities to improve outcomes, reduce costs, or improve communication during the design, development, testing, implementation or use of new or improved services and systems. This can include online communities of practice, crowdsourcing, consulting with professional industry associations, etc.</w:t>
      </w:r>
    </w:p>
    <w:p w14:paraId="19A45038" w14:textId="77777777" w:rsidR="00B34BEA" w:rsidRPr="00B34BEA" w:rsidRDefault="00B34BEA" w:rsidP="00B34BEA">
      <w:pPr>
        <w:spacing w:after="0"/>
        <w:ind w:left="360"/>
        <w:contextualSpacing/>
        <w:jc w:val="both"/>
        <w:rPr>
          <w:rFonts w:cs="Arial"/>
          <w:b/>
          <w:color w:val="4F81BD" w:themeColor="accent1"/>
          <w:sz w:val="22"/>
        </w:rPr>
      </w:pPr>
    </w:p>
    <w:p w14:paraId="4FA632C2"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Seek, develop and maintain appropriate internal expertise.</w:t>
      </w:r>
    </w:p>
    <w:p w14:paraId="35F62215" w14:textId="77777777" w:rsidR="00B34BEA" w:rsidRPr="00B34BEA" w:rsidRDefault="00B34BEA" w:rsidP="00B34BEA">
      <w:pPr>
        <w:spacing w:after="0"/>
        <w:ind w:left="360"/>
        <w:contextualSpacing/>
        <w:jc w:val="both"/>
        <w:rPr>
          <w:rFonts w:cs="Arial"/>
          <w:b/>
          <w:color w:val="4F81BD" w:themeColor="accent1"/>
          <w:sz w:val="22"/>
        </w:rPr>
      </w:pPr>
      <w:r w:rsidRPr="00B34BEA">
        <w:rPr>
          <w:rFonts w:cs="Arial"/>
          <w:sz w:val="22"/>
        </w:rPr>
        <w:t>Agencies must attract and retain appropriate ICT expertise so that business decisions can be made and informed by suitably qualified, skilled, knowledgeable and experienced staff. Agencies should seek to access and leverage this expertise within the broader public sector before seeking external expertise.</w:t>
      </w:r>
    </w:p>
    <w:p w14:paraId="3E863ECB" w14:textId="77777777" w:rsidR="00B34BEA" w:rsidRPr="00B34BEA" w:rsidRDefault="00B34BEA" w:rsidP="00B34BEA">
      <w:pPr>
        <w:pStyle w:val="NoSpacing"/>
        <w:jc w:val="both"/>
      </w:pPr>
    </w:p>
    <w:p w14:paraId="3F23D04E"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Use human-centric design, and machine-centric automation.</w:t>
      </w:r>
    </w:p>
    <w:p w14:paraId="5BFB2304" w14:textId="77777777" w:rsidR="00B34BEA" w:rsidRPr="00B34BEA" w:rsidRDefault="00B34BEA" w:rsidP="00B34BEA">
      <w:pPr>
        <w:spacing w:after="0"/>
        <w:ind w:left="360"/>
        <w:contextualSpacing/>
        <w:jc w:val="both"/>
        <w:rPr>
          <w:rFonts w:cs="Arial"/>
          <w:b/>
          <w:color w:val="4F81BD" w:themeColor="accent1"/>
          <w:sz w:val="22"/>
        </w:rPr>
      </w:pPr>
      <w:r w:rsidRPr="00B34BEA">
        <w:rPr>
          <w:rFonts w:cs="Arial"/>
          <w:sz w:val="22"/>
        </w:rPr>
        <w:t>All systems and processes must be designed to prioritise the user experience of the targeted user base. Human involvement in an ICT-enabled system or process should be targeted at decision and analysis points, with automation targeting the capture and exchange of data between machines or systems.</w:t>
      </w:r>
    </w:p>
    <w:p w14:paraId="4C7B32C2" w14:textId="77777777" w:rsidR="00B34BEA" w:rsidRPr="00B34BEA" w:rsidRDefault="00B34BEA" w:rsidP="00B34BEA">
      <w:pPr>
        <w:pStyle w:val="NoSpacing"/>
        <w:jc w:val="both"/>
      </w:pPr>
    </w:p>
    <w:p w14:paraId="2D57224E"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Keep things we control simple; coordinate complexity we don’t control to interface simply.</w:t>
      </w:r>
    </w:p>
    <w:p w14:paraId="02CBDE69" w14:textId="77777777" w:rsidR="00B34BEA" w:rsidRPr="00B34BEA" w:rsidRDefault="00B34BEA" w:rsidP="00B34BEA">
      <w:pPr>
        <w:spacing w:after="0"/>
        <w:ind w:left="360"/>
        <w:contextualSpacing/>
        <w:jc w:val="both"/>
        <w:rPr>
          <w:rFonts w:cs="Arial"/>
          <w:b/>
          <w:color w:val="4F81BD" w:themeColor="accent1"/>
          <w:sz w:val="22"/>
        </w:rPr>
      </w:pPr>
      <w:r w:rsidRPr="00B34BEA">
        <w:rPr>
          <w:rFonts w:cs="Arial"/>
          <w:sz w:val="22"/>
        </w:rPr>
        <w:t>ICT systems or processes under the direct management of government must be made as simple as possible through the elimination of duplication, removal of unnecessary redundancy, and the avoidance of unnecessary change complexity. Systems or processes that are not directly managed by government will have potential complexity to government minimised through the appropriate use of standards, controlled interfaces and managed gateways.</w:t>
      </w:r>
    </w:p>
    <w:p w14:paraId="62200DFA" w14:textId="77777777" w:rsidR="00B34BEA" w:rsidRPr="00B34BEA" w:rsidRDefault="00B34BEA" w:rsidP="00B34BEA">
      <w:pPr>
        <w:pStyle w:val="NoSpacing"/>
        <w:jc w:val="both"/>
      </w:pPr>
    </w:p>
    <w:p w14:paraId="02C513A2"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Seek solutions that are fit for purpose, not fit for everything.</w:t>
      </w:r>
    </w:p>
    <w:p w14:paraId="5D8ECFDE" w14:textId="77777777" w:rsidR="00B34BEA" w:rsidRPr="00B34BEA" w:rsidRDefault="00B34BEA" w:rsidP="00B34BEA">
      <w:pPr>
        <w:spacing w:after="0"/>
        <w:ind w:left="360"/>
        <w:contextualSpacing/>
        <w:jc w:val="both"/>
        <w:rPr>
          <w:rFonts w:cs="Arial"/>
          <w:sz w:val="22"/>
        </w:rPr>
      </w:pPr>
      <w:r w:rsidRPr="00B34BEA">
        <w:rPr>
          <w:rFonts w:cs="Arial"/>
          <w:sz w:val="22"/>
        </w:rPr>
        <w:t>ICT systems and processes must be designed or selected to meet the known purposes for which they are intended (which includes interoperability across the sector and compliance with standards), and must not be designed to include, or selected due to, additional functionality or capabilities that are not required or desired within the immediate context.</w:t>
      </w:r>
    </w:p>
    <w:p w14:paraId="4AC96353" w14:textId="77777777" w:rsidR="00B34BEA" w:rsidRPr="00B34BEA" w:rsidRDefault="00B34BEA" w:rsidP="00B34BEA">
      <w:pPr>
        <w:pStyle w:val="NoSpacing"/>
        <w:jc w:val="both"/>
      </w:pPr>
    </w:p>
    <w:p w14:paraId="2AF4324F"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If it can be shared, make it available to be shared.</w:t>
      </w:r>
    </w:p>
    <w:p w14:paraId="753ABB4A" w14:textId="77777777" w:rsidR="00B34BEA" w:rsidRPr="00B34BEA" w:rsidRDefault="00B34BEA" w:rsidP="00B34BEA">
      <w:pPr>
        <w:spacing w:after="0"/>
        <w:ind w:left="360"/>
        <w:contextualSpacing/>
        <w:jc w:val="both"/>
        <w:rPr>
          <w:rFonts w:cs="Arial"/>
          <w:b/>
          <w:color w:val="4F81BD" w:themeColor="accent1"/>
          <w:sz w:val="22"/>
        </w:rPr>
      </w:pPr>
      <w:r w:rsidRPr="00B34BEA">
        <w:rPr>
          <w:rFonts w:cs="Arial"/>
          <w:sz w:val="22"/>
        </w:rPr>
        <w:t>All ICT resources, including staff expertise and underutilised assets, that can legitimately be shared for use by other agencies or the public must be made easily discoverable and accessible.</w:t>
      </w:r>
    </w:p>
    <w:p w14:paraId="693007BB" w14:textId="77777777" w:rsidR="00B34BEA" w:rsidRPr="00B34BEA" w:rsidRDefault="00B34BEA" w:rsidP="00B34BEA">
      <w:pPr>
        <w:pStyle w:val="NoSpacing"/>
        <w:jc w:val="both"/>
      </w:pPr>
    </w:p>
    <w:p w14:paraId="72A588E4"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Balance the consequential risks and benefits of all decisions.</w:t>
      </w:r>
    </w:p>
    <w:p w14:paraId="53818B9D" w14:textId="77777777" w:rsidR="00B34BEA" w:rsidRPr="00B34BEA" w:rsidRDefault="00B34BEA" w:rsidP="00B34BEA">
      <w:pPr>
        <w:spacing w:after="0"/>
        <w:ind w:left="360"/>
        <w:contextualSpacing/>
        <w:jc w:val="both"/>
        <w:rPr>
          <w:rFonts w:cs="Arial"/>
          <w:b/>
          <w:color w:val="4F81BD" w:themeColor="accent1"/>
          <w:sz w:val="22"/>
        </w:rPr>
      </w:pPr>
      <w:r w:rsidRPr="00B34BEA">
        <w:rPr>
          <w:rFonts w:cs="Arial"/>
          <w:sz w:val="22"/>
        </w:rPr>
        <w:t>The objective of ICT risk-benefit analysis must not be to reduce or minimise all risks, but to optimise the overall risk-benefit combination, in line with an agency’s reasonable risk appetite and tolerance.</w:t>
      </w:r>
    </w:p>
    <w:p w14:paraId="2BD5D862" w14:textId="77777777" w:rsidR="00B34BEA" w:rsidRPr="00B34BEA" w:rsidRDefault="00B34BEA" w:rsidP="00B34BEA">
      <w:pPr>
        <w:pStyle w:val="NoSpacing"/>
        <w:jc w:val="both"/>
      </w:pPr>
    </w:p>
    <w:p w14:paraId="45DAF2FB" w14:textId="77777777" w:rsidR="00B34BEA" w:rsidRPr="00B34BEA" w:rsidRDefault="00B34BEA" w:rsidP="00B34BEA">
      <w:pPr>
        <w:numPr>
          <w:ilvl w:val="0"/>
          <w:numId w:val="38"/>
        </w:numPr>
        <w:spacing w:after="0"/>
        <w:ind w:left="360"/>
        <w:contextualSpacing/>
        <w:jc w:val="both"/>
        <w:rPr>
          <w:rFonts w:cs="Arial"/>
          <w:b/>
          <w:color w:val="C0311A"/>
          <w:sz w:val="22"/>
        </w:rPr>
      </w:pPr>
      <w:r w:rsidRPr="00B34BEA">
        <w:rPr>
          <w:rFonts w:cs="Arial"/>
          <w:b/>
          <w:color w:val="C0311A"/>
          <w:sz w:val="22"/>
        </w:rPr>
        <w:t>Make decisions that are environmentally aware and socially responsible for Western Australia.</w:t>
      </w:r>
    </w:p>
    <w:p w14:paraId="7BA856AE" w14:textId="77777777" w:rsidR="00B34BEA" w:rsidRPr="00B34BEA" w:rsidRDefault="00B34BEA" w:rsidP="00B34BEA">
      <w:pPr>
        <w:spacing w:after="0"/>
        <w:ind w:left="360"/>
        <w:contextualSpacing/>
        <w:jc w:val="both"/>
        <w:rPr>
          <w:rFonts w:cs="Arial"/>
          <w:b/>
          <w:color w:val="4F81BD" w:themeColor="accent1"/>
          <w:sz w:val="22"/>
        </w:rPr>
      </w:pPr>
      <w:r w:rsidRPr="00B34BEA">
        <w:rPr>
          <w:rFonts w:cs="Arial"/>
          <w:sz w:val="22"/>
        </w:rPr>
        <w:t>Project and operational ICT governance decisions must take into consideration any likely impact on the environment, community, or state economy, with an objective of maximising benefits to the community.</w:t>
      </w:r>
    </w:p>
    <w:p w14:paraId="52541B9A" w14:textId="77777777" w:rsidR="00B34BEA" w:rsidRDefault="00B34BEA" w:rsidP="00B34BEA">
      <w:pPr>
        <w:pStyle w:val="NoSpacing"/>
        <w:rPr>
          <w:lang w:eastAsia="en-AU" w:bidi="ar-SA"/>
        </w:rPr>
      </w:pPr>
    </w:p>
    <w:p w14:paraId="2B8369F1" w14:textId="5D4B47B8" w:rsidR="004D6912" w:rsidRDefault="00767B43" w:rsidP="004D6912">
      <w:pPr>
        <w:pStyle w:val="Heading1"/>
        <w:rPr>
          <w:lang w:eastAsia="en-AU" w:bidi="ar-SA"/>
        </w:rPr>
      </w:pPr>
      <w:bookmarkStart w:id="67" w:name="_Toc498530575"/>
      <w:r>
        <w:rPr>
          <w:lang w:eastAsia="en-AU" w:bidi="ar-SA"/>
        </w:rPr>
        <w:t>Appendix C</w:t>
      </w:r>
      <w:r w:rsidR="004D6912">
        <w:rPr>
          <w:lang w:eastAsia="en-AU" w:bidi="ar-SA"/>
        </w:rPr>
        <w:t xml:space="preserve"> – TOGAF Proficiency Level</w:t>
      </w:r>
      <w:bookmarkEnd w:id="67"/>
    </w:p>
    <w:p w14:paraId="6B841EC9" w14:textId="77777777" w:rsidR="004D6912" w:rsidRDefault="004D6912" w:rsidP="004D6912">
      <w:pPr>
        <w:pStyle w:val="NoSpacing"/>
        <w:rPr>
          <w:lang w:eastAsia="en-AU" w:bidi="ar-SA"/>
        </w:rPr>
      </w:pPr>
    </w:p>
    <w:p w14:paraId="469DF5DD" w14:textId="77777777" w:rsidR="004D6912" w:rsidRPr="00BA4BE3" w:rsidRDefault="004D6912" w:rsidP="004D6912">
      <w:pPr>
        <w:spacing w:after="0" w:line="240" w:lineRule="auto"/>
        <w:rPr>
          <w:rFonts w:cs="Arial"/>
          <w:color w:val="000000"/>
          <w:sz w:val="22"/>
          <w:lang w:eastAsia="en-AU" w:bidi="ar-SA"/>
        </w:rPr>
      </w:pPr>
      <w:r w:rsidRPr="00BA4BE3">
        <w:rPr>
          <w:rFonts w:cs="Arial"/>
          <w:color w:val="000000"/>
          <w:sz w:val="22"/>
          <w:lang w:eastAsia="en-AU" w:bidi="ar-SA"/>
        </w:rPr>
        <w:t>TOGAF proficiency level description:</w:t>
      </w:r>
    </w:p>
    <w:p w14:paraId="34EDE80B" w14:textId="77777777" w:rsidR="004D6912" w:rsidRPr="00BA4BE3" w:rsidRDefault="004D6912" w:rsidP="004D6912">
      <w:pPr>
        <w:spacing w:after="0" w:line="240" w:lineRule="auto"/>
        <w:rPr>
          <w:rFonts w:cs="Arial"/>
          <w:color w:val="000000"/>
          <w:sz w:val="22"/>
          <w:lang w:eastAsia="en-AU" w:bidi="ar-SA"/>
        </w:rPr>
      </w:pPr>
    </w:p>
    <w:tbl>
      <w:tblPr>
        <w:tblStyle w:val="TableGrid1"/>
        <w:tblW w:w="0" w:type="auto"/>
        <w:tblInd w:w="284" w:type="dxa"/>
        <w:tblLook w:val="04A0" w:firstRow="1" w:lastRow="0" w:firstColumn="1" w:lastColumn="0" w:noHBand="0" w:noVBand="1"/>
        <w:tblCaption w:val="TOGAF Proficiency Level"/>
        <w:tblDescription w:val="Levels and description"/>
      </w:tblPr>
      <w:tblGrid>
        <w:gridCol w:w="2292"/>
        <w:gridCol w:w="6441"/>
      </w:tblGrid>
      <w:tr w:rsidR="00E77F9D" w:rsidRPr="00BA4BE3" w14:paraId="4421893C" w14:textId="77777777" w:rsidTr="00E77F9D">
        <w:trPr>
          <w:trHeight w:val="596"/>
          <w:tblHeader/>
        </w:trPr>
        <w:tc>
          <w:tcPr>
            <w:tcW w:w="2294" w:type="dxa"/>
            <w:shd w:val="clear" w:color="auto" w:fill="C0311A"/>
          </w:tcPr>
          <w:p w14:paraId="4234BD2C" w14:textId="44F376DA" w:rsidR="00E77F9D" w:rsidRPr="00E77F9D" w:rsidRDefault="00E77F9D" w:rsidP="00E77F9D">
            <w:pPr>
              <w:pStyle w:val="NormalWeb"/>
              <w:spacing w:before="0" w:after="0"/>
              <w:rPr>
                <w:rFonts w:eastAsia="Times New Roman" w:cs="Arial"/>
                <w:b/>
                <w:color w:val="FFFFFF" w:themeColor="background1"/>
                <w:sz w:val="22"/>
              </w:rPr>
            </w:pPr>
            <w:r w:rsidRPr="00E77F9D">
              <w:rPr>
                <w:rFonts w:eastAsia="Times New Roman" w:cs="Arial"/>
                <w:b/>
                <w:color w:val="FFFFFF" w:themeColor="background1"/>
                <w:sz w:val="22"/>
              </w:rPr>
              <w:t>Level</w:t>
            </w:r>
          </w:p>
        </w:tc>
        <w:tc>
          <w:tcPr>
            <w:tcW w:w="6449" w:type="dxa"/>
            <w:shd w:val="clear" w:color="auto" w:fill="C0311A"/>
          </w:tcPr>
          <w:p w14:paraId="7C4A295B" w14:textId="478D353B" w:rsidR="00E77F9D" w:rsidRPr="00E77F9D" w:rsidRDefault="00E77F9D" w:rsidP="00E77F9D">
            <w:pPr>
              <w:pStyle w:val="NormalWeb"/>
              <w:spacing w:before="0" w:after="0"/>
              <w:rPr>
                <w:rFonts w:eastAsia="Times New Roman" w:cs="Arial"/>
                <w:b/>
                <w:color w:val="FFFFFF" w:themeColor="background1"/>
                <w:sz w:val="22"/>
              </w:rPr>
            </w:pPr>
            <w:r w:rsidRPr="00E77F9D">
              <w:rPr>
                <w:rFonts w:eastAsia="Times New Roman" w:cs="Arial"/>
                <w:b/>
                <w:color w:val="FFFFFF" w:themeColor="background1"/>
                <w:sz w:val="22"/>
              </w:rPr>
              <w:t>Description</w:t>
            </w:r>
          </w:p>
        </w:tc>
      </w:tr>
      <w:tr w:rsidR="004D6912" w:rsidRPr="00BA4BE3" w14:paraId="2EDCAAFF" w14:textId="77777777" w:rsidTr="00E77F9D">
        <w:trPr>
          <w:trHeight w:val="596"/>
        </w:trPr>
        <w:tc>
          <w:tcPr>
            <w:tcW w:w="2294" w:type="dxa"/>
          </w:tcPr>
          <w:p w14:paraId="25EBAFC9" w14:textId="77777777" w:rsidR="004D6912" w:rsidRPr="00BA4BE3" w:rsidRDefault="004D6912" w:rsidP="002D3ECD">
            <w:pPr>
              <w:spacing w:after="0" w:line="240" w:lineRule="auto"/>
              <w:rPr>
                <w:rFonts w:cs="Arial"/>
                <w:color w:val="000000"/>
                <w:sz w:val="22"/>
                <w:lang w:eastAsia="en-AU" w:bidi="ar-SA"/>
              </w:rPr>
            </w:pPr>
            <w:r w:rsidRPr="00BA4BE3">
              <w:rPr>
                <w:rFonts w:cs="Arial"/>
                <w:color w:val="000000"/>
                <w:sz w:val="22"/>
                <w:lang w:eastAsia="en-AU" w:bidi="ar-SA"/>
              </w:rPr>
              <w:t>Level 1, Background</w:t>
            </w:r>
          </w:p>
        </w:tc>
        <w:tc>
          <w:tcPr>
            <w:tcW w:w="6449" w:type="dxa"/>
          </w:tcPr>
          <w:p w14:paraId="5DC377ED" w14:textId="77777777" w:rsidR="004D6912" w:rsidRPr="00BA4BE3" w:rsidRDefault="004D6912" w:rsidP="0063400E">
            <w:pPr>
              <w:pStyle w:val="ListParagraph"/>
              <w:numPr>
                <w:ilvl w:val="0"/>
                <w:numId w:val="3"/>
              </w:numPr>
              <w:spacing w:after="0" w:line="240" w:lineRule="auto"/>
              <w:rPr>
                <w:rFonts w:cs="Arial"/>
                <w:color w:val="000000"/>
                <w:sz w:val="22"/>
                <w:lang w:eastAsia="en-AU" w:bidi="ar-SA"/>
              </w:rPr>
            </w:pPr>
            <w:r w:rsidRPr="00BA4BE3">
              <w:rPr>
                <w:rFonts w:cs="Arial"/>
                <w:color w:val="000000"/>
                <w:sz w:val="22"/>
                <w:lang w:eastAsia="en-AU" w:bidi="ar-SA"/>
              </w:rPr>
              <w:t>Not a required skill, though should be able to define and manage skill if required.</w:t>
            </w:r>
          </w:p>
        </w:tc>
      </w:tr>
      <w:tr w:rsidR="004D6912" w:rsidRPr="00BA4BE3" w14:paraId="009F3929" w14:textId="77777777" w:rsidTr="00E77F9D">
        <w:trPr>
          <w:trHeight w:val="825"/>
        </w:trPr>
        <w:tc>
          <w:tcPr>
            <w:tcW w:w="2294" w:type="dxa"/>
          </w:tcPr>
          <w:p w14:paraId="6298C1B1" w14:textId="77777777" w:rsidR="004D6912" w:rsidRPr="00BA4BE3" w:rsidRDefault="004D6912" w:rsidP="002D3ECD">
            <w:pPr>
              <w:spacing w:after="0" w:line="240" w:lineRule="auto"/>
              <w:rPr>
                <w:rFonts w:cs="Arial"/>
                <w:color w:val="000000"/>
                <w:sz w:val="22"/>
                <w:lang w:eastAsia="en-AU" w:bidi="ar-SA"/>
              </w:rPr>
            </w:pPr>
            <w:r w:rsidRPr="00BA4BE3">
              <w:rPr>
                <w:rFonts w:cs="Arial"/>
                <w:color w:val="000000"/>
                <w:sz w:val="22"/>
                <w:lang w:eastAsia="en-AU" w:bidi="ar-SA"/>
              </w:rPr>
              <w:t>Level 2, Awareness</w:t>
            </w:r>
          </w:p>
        </w:tc>
        <w:tc>
          <w:tcPr>
            <w:tcW w:w="6449" w:type="dxa"/>
          </w:tcPr>
          <w:p w14:paraId="194B80F7" w14:textId="77777777" w:rsidR="004D6912" w:rsidRPr="00BA4BE3" w:rsidRDefault="004D6912" w:rsidP="0063400E">
            <w:pPr>
              <w:pStyle w:val="ListParagraph"/>
              <w:numPr>
                <w:ilvl w:val="0"/>
                <w:numId w:val="3"/>
              </w:numPr>
              <w:spacing w:after="0" w:line="240" w:lineRule="auto"/>
              <w:rPr>
                <w:rFonts w:cs="Arial"/>
                <w:color w:val="000000"/>
                <w:sz w:val="22"/>
                <w:lang w:eastAsia="en-AU" w:bidi="ar-SA"/>
              </w:rPr>
            </w:pPr>
            <w:r w:rsidRPr="00BA4BE3">
              <w:rPr>
                <w:rFonts w:cs="Arial"/>
                <w:color w:val="000000"/>
                <w:sz w:val="22"/>
                <w:lang w:eastAsia="en-AU" w:bidi="ar-SA"/>
              </w:rPr>
              <w:t>Understands the background, issues, and implications sufficiently to be able to understand how to proceed further and advise</w:t>
            </w:r>
            <w:r w:rsidR="00291757">
              <w:rPr>
                <w:rFonts w:cs="Arial"/>
                <w:color w:val="000000"/>
                <w:sz w:val="22"/>
                <w:lang w:eastAsia="en-AU" w:bidi="ar-SA"/>
              </w:rPr>
              <w:t xml:space="preserve"> the</w:t>
            </w:r>
            <w:r w:rsidRPr="00BA4BE3">
              <w:rPr>
                <w:rFonts w:cs="Arial"/>
                <w:color w:val="000000"/>
                <w:sz w:val="22"/>
                <w:lang w:eastAsia="en-AU" w:bidi="ar-SA"/>
              </w:rPr>
              <w:t xml:space="preserve"> </w:t>
            </w:r>
            <w:r w:rsidRPr="00291757">
              <w:rPr>
                <w:rFonts w:cs="Arial"/>
                <w:noProof/>
                <w:color w:val="000000"/>
                <w:sz w:val="22"/>
                <w:lang w:eastAsia="en-AU" w:bidi="ar-SA"/>
              </w:rPr>
              <w:t>client</w:t>
            </w:r>
            <w:r w:rsidRPr="00BA4BE3">
              <w:rPr>
                <w:rFonts w:cs="Arial"/>
                <w:color w:val="000000"/>
                <w:sz w:val="22"/>
                <w:lang w:eastAsia="en-AU" w:bidi="ar-SA"/>
              </w:rPr>
              <w:t xml:space="preserve"> accordingly.</w:t>
            </w:r>
          </w:p>
        </w:tc>
      </w:tr>
      <w:tr w:rsidR="004D6912" w:rsidRPr="00BA4BE3" w14:paraId="0ED9E886" w14:textId="77777777" w:rsidTr="00E77F9D">
        <w:trPr>
          <w:trHeight w:val="851"/>
        </w:trPr>
        <w:tc>
          <w:tcPr>
            <w:tcW w:w="2294" w:type="dxa"/>
          </w:tcPr>
          <w:p w14:paraId="77607A8F" w14:textId="77777777" w:rsidR="004D6912" w:rsidRPr="00BA4BE3" w:rsidRDefault="004D6912" w:rsidP="002D3ECD">
            <w:pPr>
              <w:spacing w:after="0" w:line="240" w:lineRule="auto"/>
              <w:rPr>
                <w:rFonts w:cs="Arial"/>
                <w:color w:val="000000"/>
                <w:sz w:val="22"/>
                <w:lang w:eastAsia="en-AU" w:bidi="ar-SA"/>
              </w:rPr>
            </w:pPr>
            <w:r w:rsidRPr="00BA4BE3">
              <w:rPr>
                <w:rFonts w:cs="Arial"/>
                <w:color w:val="000000"/>
                <w:sz w:val="22"/>
                <w:lang w:eastAsia="en-AU" w:bidi="ar-SA"/>
              </w:rPr>
              <w:t>Level 3, Knowledge</w:t>
            </w:r>
          </w:p>
        </w:tc>
        <w:tc>
          <w:tcPr>
            <w:tcW w:w="6449" w:type="dxa"/>
          </w:tcPr>
          <w:p w14:paraId="4B4AC7A5" w14:textId="77777777" w:rsidR="004D6912" w:rsidRPr="00BA4BE3" w:rsidRDefault="004D6912" w:rsidP="0063400E">
            <w:pPr>
              <w:pStyle w:val="ListParagraph"/>
              <w:numPr>
                <w:ilvl w:val="0"/>
                <w:numId w:val="3"/>
              </w:numPr>
              <w:spacing w:after="0" w:line="240" w:lineRule="auto"/>
              <w:rPr>
                <w:rFonts w:cs="Arial"/>
                <w:color w:val="000000"/>
                <w:sz w:val="22"/>
                <w:lang w:eastAsia="en-AU" w:bidi="ar-SA"/>
              </w:rPr>
            </w:pPr>
            <w:r w:rsidRPr="00BA4BE3">
              <w:rPr>
                <w:rFonts w:cs="Arial"/>
                <w:color w:val="000000"/>
                <w:sz w:val="22"/>
                <w:lang w:eastAsia="en-AU" w:bidi="ar-SA"/>
              </w:rPr>
              <w:t xml:space="preserve">Detailed knowledge of subject area and capable of providing professional advice and guidance. Ability to integrate capability into </w:t>
            </w:r>
            <w:r w:rsidRPr="00291757">
              <w:rPr>
                <w:rFonts w:cs="Arial"/>
                <w:noProof/>
                <w:color w:val="000000"/>
                <w:sz w:val="22"/>
                <w:lang w:eastAsia="en-AU" w:bidi="ar-SA"/>
              </w:rPr>
              <w:t>architectur</w:t>
            </w:r>
            <w:r w:rsidR="00291757">
              <w:rPr>
                <w:rFonts w:cs="Arial"/>
                <w:noProof/>
                <w:color w:val="000000"/>
                <w:sz w:val="22"/>
                <w:lang w:eastAsia="en-AU" w:bidi="ar-SA"/>
              </w:rPr>
              <w:t>al</w:t>
            </w:r>
            <w:r w:rsidRPr="00BA4BE3">
              <w:rPr>
                <w:rFonts w:cs="Arial"/>
                <w:color w:val="000000"/>
                <w:sz w:val="22"/>
                <w:lang w:eastAsia="en-AU" w:bidi="ar-SA"/>
              </w:rPr>
              <w:t xml:space="preserve"> design. </w:t>
            </w:r>
          </w:p>
        </w:tc>
      </w:tr>
      <w:tr w:rsidR="004D6912" w:rsidRPr="00BA4BE3" w14:paraId="02138FDF" w14:textId="77777777" w:rsidTr="00E77F9D">
        <w:tc>
          <w:tcPr>
            <w:tcW w:w="2294" w:type="dxa"/>
          </w:tcPr>
          <w:p w14:paraId="58BA1F84" w14:textId="77777777" w:rsidR="004D6912" w:rsidRPr="00BA4BE3" w:rsidRDefault="004D6912" w:rsidP="002D3ECD">
            <w:pPr>
              <w:spacing w:after="0" w:line="240" w:lineRule="auto"/>
              <w:rPr>
                <w:rFonts w:cs="Arial"/>
                <w:color w:val="000000"/>
                <w:sz w:val="22"/>
                <w:lang w:eastAsia="en-AU" w:bidi="ar-SA"/>
              </w:rPr>
            </w:pPr>
            <w:r w:rsidRPr="00BA4BE3">
              <w:rPr>
                <w:rFonts w:cs="Arial"/>
                <w:color w:val="000000"/>
                <w:sz w:val="22"/>
                <w:lang w:eastAsia="en-AU" w:bidi="ar-SA"/>
              </w:rPr>
              <w:t>Level 4, Expert</w:t>
            </w:r>
          </w:p>
        </w:tc>
        <w:tc>
          <w:tcPr>
            <w:tcW w:w="6449" w:type="dxa"/>
          </w:tcPr>
          <w:p w14:paraId="7757E5B0" w14:textId="77777777" w:rsidR="004D6912" w:rsidRPr="00BA4BE3" w:rsidRDefault="004D6912" w:rsidP="0063400E">
            <w:pPr>
              <w:pStyle w:val="ListParagraph"/>
              <w:numPr>
                <w:ilvl w:val="0"/>
                <w:numId w:val="3"/>
              </w:numPr>
              <w:spacing w:after="0" w:line="240" w:lineRule="auto"/>
              <w:rPr>
                <w:rFonts w:cs="Arial"/>
                <w:color w:val="000000"/>
                <w:sz w:val="22"/>
                <w:lang w:eastAsia="en-AU" w:bidi="ar-SA"/>
              </w:rPr>
            </w:pPr>
            <w:r w:rsidRPr="00BA4BE3">
              <w:rPr>
                <w:rFonts w:cs="Arial"/>
                <w:color w:val="000000"/>
                <w:sz w:val="22"/>
                <w:lang w:eastAsia="en-AU" w:bidi="ar-SA"/>
              </w:rPr>
              <w:t>Extensive and substantial practical experience and applied knowledge.</w:t>
            </w:r>
          </w:p>
        </w:tc>
      </w:tr>
    </w:tbl>
    <w:p w14:paraId="43830619" w14:textId="77777777" w:rsidR="004D6912" w:rsidRPr="00BA4BE3" w:rsidRDefault="004D6912" w:rsidP="004D6912">
      <w:pPr>
        <w:spacing w:after="0" w:line="240" w:lineRule="auto"/>
        <w:rPr>
          <w:rFonts w:cs="Arial"/>
          <w:color w:val="000000"/>
          <w:sz w:val="22"/>
          <w:lang w:eastAsia="en-AU" w:bidi="ar-SA"/>
        </w:rPr>
      </w:pPr>
    </w:p>
    <w:p w14:paraId="148DCDBF" w14:textId="77777777" w:rsidR="004D6912" w:rsidRPr="00D7353A" w:rsidRDefault="004D6912" w:rsidP="00D7353A">
      <w:pPr>
        <w:spacing w:after="0" w:line="240" w:lineRule="auto"/>
        <w:rPr>
          <w:rStyle w:val="Hyperlink"/>
          <w:rFonts w:cs="Arial"/>
          <w:color w:val="000000"/>
          <w:sz w:val="22"/>
          <w:u w:val="none"/>
          <w:lang w:eastAsia="en-AU" w:bidi="ar-SA"/>
        </w:rPr>
      </w:pPr>
      <w:r w:rsidRPr="00BA4BE3">
        <w:rPr>
          <w:rFonts w:cs="Arial"/>
          <w:bCs/>
          <w:color w:val="222222"/>
          <w:sz w:val="22"/>
          <w:shd w:val="clear" w:color="auto" w:fill="FFFFFF"/>
          <w:lang w:eastAsia="en-AU" w:bidi="ar-SA"/>
        </w:rPr>
        <w:t xml:space="preserve">A detailed description of the TOGAF proficiency levels can be found in </w:t>
      </w:r>
      <w:r w:rsidR="009F1DD0">
        <w:rPr>
          <w:rFonts w:cs="Arial"/>
          <w:bCs/>
          <w:color w:val="222222"/>
          <w:sz w:val="22"/>
          <w:shd w:val="clear" w:color="auto" w:fill="FFFFFF"/>
          <w:lang w:eastAsia="en-AU" w:bidi="ar-SA"/>
        </w:rPr>
        <w:t xml:space="preserve">TOGAF </w:t>
      </w:r>
      <w:r w:rsidRPr="00BA4BE3">
        <w:rPr>
          <w:rFonts w:cs="Arial"/>
          <w:bCs/>
          <w:color w:val="222222"/>
          <w:sz w:val="22"/>
          <w:shd w:val="clear" w:color="auto" w:fill="FFFFFF"/>
          <w:lang w:eastAsia="en-AU" w:bidi="ar-SA"/>
        </w:rPr>
        <w:t>section 52.5 Enterprise Role and Skills Definitions, accessible on the following link:</w:t>
      </w:r>
      <w:r w:rsidRPr="00BA4BE3">
        <w:rPr>
          <w:rFonts w:cs="Arial"/>
          <w:color w:val="000000"/>
          <w:sz w:val="22"/>
          <w:lang w:eastAsia="en-AU" w:bidi="ar-SA"/>
        </w:rPr>
        <w:t xml:space="preserve"> </w:t>
      </w:r>
      <w:hyperlink r:id="rId42" w:history="1">
        <w:r w:rsidR="005206DD" w:rsidRPr="00234EAB">
          <w:rPr>
            <w:rStyle w:val="Hyperlink"/>
            <w:rFonts w:cs="Arial"/>
            <w:sz w:val="22"/>
            <w:lang w:eastAsia="en-AU" w:bidi="ar-SA"/>
          </w:rPr>
          <w:t>http://bit.ly/WEAF-link10</w:t>
        </w:r>
      </w:hyperlink>
      <w:r w:rsidR="005206DD">
        <w:rPr>
          <w:rFonts w:cs="Arial"/>
          <w:color w:val="000000"/>
          <w:sz w:val="22"/>
          <w:lang w:eastAsia="en-AU" w:bidi="ar-SA"/>
        </w:rPr>
        <w:t>.</w:t>
      </w:r>
      <w:r w:rsidR="00D7353A">
        <w:rPr>
          <w:rFonts w:cs="Arial"/>
          <w:color w:val="000000"/>
          <w:sz w:val="22"/>
          <w:lang w:eastAsia="en-AU" w:bidi="ar-SA"/>
        </w:rPr>
        <w:t xml:space="preserve"> </w:t>
      </w:r>
    </w:p>
    <w:p w14:paraId="1F1AC8A5" w14:textId="77777777" w:rsidR="003D64D5" w:rsidRDefault="003D64D5" w:rsidP="003D64D5">
      <w:pPr>
        <w:pStyle w:val="NoSpacing"/>
        <w:rPr>
          <w:rStyle w:val="Hyperlink"/>
          <w:color w:val="auto"/>
          <w:u w:val="none"/>
        </w:rPr>
      </w:pPr>
    </w:p>
    <w:p w14:paraId="5190C60A" w14:textId="77777777" w:rsidR="004361C1" w:rsidRPr="004361C1" w:rsidRDefault="004361C1" w:rsidP="004361C1"/>
    <w:p w14:paraId="3A0A4F7D" w14:textId="77777777" w:rsidR="00291757" w:rsidRDefault="00291757">
      <w:pPr>
        <w:spacing w:after="0" w:line="240" w:lineRule="auto"/>
        <w:rPr>
          <w:rStyle w:val="Hyperlink"/>
          <w:b/>
          <w:bCs/>
          <w:color w:val="0177C1"/>
          <w:sz w:val="32"/>
          <w:szCs w:val="28"/>
          <w:u w:val="none"/>
        </w:rPr>
      </w:pPr>
      <w:r>
        <w:rPr>
          <w:rStyle w:val="Hyperlink"/>
          <w:color w:val="0177C1"/>
          <w:u w:val="none"/>
        </w:rPr>
        <w:br w:type="page"/>
      </w:r>
    </w:p>
    <w:p w14:paraId="38697C75" w14:textId="77777777" w:rsidR="00E77F9D" w:rsidRDefault="00E77F9D">
      <w:pPr>
        <w:spacing w:after="0" w:line="240" w:lineRule="auto"/>
        <w:rPr>
          <w:rStyle w:val="Hyperlink"/>
          <w:bCs/>
          <w:color w:val="6B6764"/>
          <w:sz w:val="32"/>
          <w:szCs w:val="28"/>
          <w:u w:val="none"/>
        </w:rPr>
      </w:pPr>
      <w:bookmarkStart w:id="68" w:name="_Toc498530576"/>
      <w:r>
        <w:rPr>
          <w:rStyle w:val="Hyperlink"/>
          <w:color w:val="6B6764"/>
          <w:u w:val="none"/>
        </w:rPr>
        <w:br w:type="page"/>
      </w:r>
    </w:p>
    <w:p w14:paraId="389850CB" w14:textId="29A19F50" w:rsidR="003D64D5" w:rsidRPr="00B34BEA" w:rsidRDefault="00767B43" w:rsidP="00B34BEA">
      <w:pPr>
        <w:pStyle w:val="Heading1"/>
        <w:rPr>
          <w:rStyle w:val="Hyperlink"/>
          <w:color w:val="6B6764"/>
          <w:u w:val="none"/>
        </w:rPr>
      </w:pPr>
      <w:r w:rsidRPr="00B34BEA">
        <w:rPr>
          <w:rStyle w:val="Hyperlink"/>
          <w:color w:val="6B6764"/>
          <w:u w:val="none"/>
        </w:rPr>
        <w:t>Appendix D</w:t>
      </w:r>
      <w:r w:rsidR="006E1D1E" w:rsidRPr="00B34BEA">
        <w:rPr>
          <w:rStyle w:val="Hyperlink"/>
          <w:color w:val="6B6764"/>
          <w:u w:val="none"/>
        </w:rPr>
        <w:t xml:space="preserve"> - A</w:t>
      </w:r>
      <w:r w:rsidR="003D64D5" w:rsidRPr="00B34BEA">
        <w:rPr>
          <w:rStyle w:val="Hyperlink"/>
          <w:color w:val="6B6764"/>
          <w:u w:val="none"/>
        </w:rPr>
        <w:t>cronyms</w:t>
      </w:r>
      <w:bookmarkEnd w:id="68"/>
    </w:p>
    <w:p w14:paraId="4660422E" w14:textId="77777777" w:rsidR="003D64D5" w:rsidRDefault="003D64D5" w:rsidP="003D64D5">
      <w:pPr>
        <w:pStyle w:val="NoSpacing"/>
      </w:pPr>
    </w:p>
    <w:p w14:paraId="75D7AEA8" w14:textId="77777777" w:rsidR="00582940" w:rsidRDefault="00582940" w:rsidP="002D3ECD">
      <w:r>
        <w:t>ACF</w:t>
      </w:r>
      <w:r>
        <w:tab/>
      </w:r>
      <w:r>
        <w:tab/>
      </w:r>
      <w:r w:rsidRPr="00A34E7B">
        <w:rPr>
          <w:sz w:val="22"/>
        </w:rPr>
        <w:t>Architecture Content Framework</w:t>
      </w:r>
    </w:p>
    <w:p w14:paraId="6E545BF7" w14:textId="77777777" w:rsidR="00582940" w:rsidRDefault="00582940" w:rsidP="002D3ECD">
      <w:r>
        <w:t>ADM</w:t>
      </w:r>
      <w:r>
        <w:tab/>
      </w:r>
      <w:r>
        <w:tab/>
      </w:r>
      <w:r w:rsidRPr="00A34E7B">
        <w:rPr>
          <w:sz w:val="22"/>
        </w:rPr>
        <w:t>Architecture Development Model</w:t>
      </w:r>
    </w:p>
    <w:p w14:paraId="3558F32A" w14:textId="77777777" w:rsidR="002D3ECD" w:rsidRDefault="002D3ECD" w:rsidP="002D3ECD">
      <w:r>
        <w:t xml:space="preserve">AGA </w:t>
      </w:r>
      <w:r>
        <w:tab/>
      </w:r>
      <w:r>
        <w:tab/>
        <w:t>Australian Government Architecture</w:t>
      </w:r>
    </w:p>
    <w:p w14:paraId="30756368" w14:textId="77777777" w:rsidR="002D3ECD" w:rsidRDefault="002D3ECD" w:rsidP="002D3ECD">
      <w:r>
        <w:t xml:space="preserve">CEAF </w:t>
      </w:r>
      <w:r>
        <w:tab/>
      </w:r>
      <w:r>
        <w:tab/>
        <w:t>California Enterprise Architecture Framework</w:t>
      </w:r>
    </w:p>
    <w:p w14:paraId="22735BC2" w14:textId="77777777" w:rsidR="002D3ECD" w:rsidRDefault="002D3ECD" w:rsidP="002D3ECD">
      <w:r>
        <w:t>CIO</w:t>
      </w:r>
      <w:r>
        <w:tab/>
      </w:r>
      <w:r>
        <w:tab/>
        <w:t>Chief Information Officer</w:t>
      </w:r>
    </w:p>
    <w:p w14:paraId="3E93E630" w14:textId="77777777" w:rsidR="007A0549" w:rsidRDefault="007A0549" w:rsidP="002D3ECD">
      <w:r>
        <w:t>CPM</w:t>
      </w:r>
      <w:r>
        <w:tab/>
      </w:r>
      <w:r>
        <w:tab/>
        <w:t>Collaborative Planning Methodology</w:t>
      </w:r>
    </w:p>
    <w:p w14:paraId="4AF28891" w14:textId="77777777" w:rsidR="002D3ECD" w:rsidRDefault="002D3ECD" w:rsidP="002D3ECD">
      <w:r>
        <w:t>DLM</w:t>
      </w:r>
      <w:r>
        <w:tab/>
      </w:r>
      <w:r>
        <w:tab/>
        <w:t>Dissemination Limiting Marker</w:t>
      </w:r>
    </w:p>
    <w:p w14:paraId="556E074E" w14:textId="77777777" w:rsidR="002D3ECD" w:rsidRDefault="002D3ECD" w:rsidP="002D3ECD">
      <w:r>
        <w:t>EA / EAs</w:t>
      </w:r>
      <w:r>
        <w:tab/>
        <w:t xml:space="preserve">Enterprise Architecture / </w:t>
      </w:r>
      <w:r w:rsidR="00D5260A">
        <w:t>Enterprise Architects</w:t>
      </w:r>
    </w:p>
    <w:p w14:paraId="791B1300" w14:textId="77777777" w:rsidR="002D3ECD" w:rsidRDefault="002D3ECD" w:rsidP="002D3ECD">
      <w:r>
        <w:t>FEAF</w:t>
      </w:r>
      <w:r>
        <w:tab/>
      </w:r>
      <w:r>
        <w:tab/>
        <w:t>Federal Enterprise Architecture Framework</w:t>
      </w:r>
    </w:p>
    <w:p w14:paraId="1EB4D4C6" w14:textId="77777777" w:rsidR="002D3ECD" w:rsidRDefault="002D3ECD" w:rsidP="002D3ECD">
      <w:r>
        <w:t>GEAW</w:t>
      </w:r>
      <w:r>
        <w:tab/>
        <w:t>Government E</w:t>
      </w:r>
      <w:r w:rsidR="00DD1B29">
        <w:t>nterprise Architecture Workgroup</w:t>
      </w:r>
    </w:p>
    <w:p w14:paraId="1A536774" w14:textId="77777777" w:rsidR="003D64D5" w:rsidRDefault="00CA1CDF" w:rsidP="003D64D5">
      <w:r>
        <w:t>ICT</w:t>
      </w:r>
      <w:r>
        <w:tab/>
      </w:r>
      <w:r w:rsidR="003D64D5">
        <w:tab/>
      </w:r>
      <w:r w:rsidR="002D3ECD">
        <w:t>Information &amp; Communication Tec</w:t>
      </w:r>
      <w:r>
        <w:t>hnology</w:t>
      </w:r>
    </w:p>
    <w:p w14:paraId="0CB49779" w14:textId="77777777" w:rsidR="00771FF7" w:rsidRDefault="00771FF7" w:rsidP="00341EE2">
      <w:r>
        <w:t>IEEE</w:t>
      </w:r>
      <w:r>
        <w:tab/>
      </w:r>
      <w:r>
        <w:tab/>
        <w:t>Institute of Electrical and Electronics Engineers</w:t>
      </w:r>
    </w:p>
    <w:p w14:paraId="0723B7A1" w14:textId="77777777" w:rsidR="00341EE2" w:rsidRDefault="00341EE2" w:rsidP="00341EE2">
      <w:r>
        <w:t>IRAP</w:t>
      </w:r>
      <w:r>
        <w:tab/>
      </w:r>
      <w:r>
        <w:tab/>
        <w:t>Information Security Registered Assessors Program</w:t>
      </w:r>
    </w:p>
    <w:p w14:paraId="00485796" w14:textId="77777777" w:rsidR="00771FF7" w:rsidRDefault="00771FF7" w:rsidP="00341EE2">
      <w:r>
        <w:t>ISO</w:t>
      </w:r>
      <w:r>
        <w:tab/>
      </w:r>
      <w:r>
        <w:tab/>
        <w:t>International Organisation for Standardisation</w:t>
      </w:r>
    </w:p>
    <w:p w14:paraId="7254BC87" w14:textId="77777777" w:rsidR="00341EE2" w:rsidRDefault="00341EE2" w:rsidP="00341EE2">
      <w:r>
        <w:t>JDF</w:t>
      </w:r>
      <w:r>
        <w:tab/>
      </w:r>
      <w:r>
        <w:tab/>
        <w:t>Job Description Form</w:t>
      </w:r>
    </w:p>
    <w:p w14:paraId="37D1793C" w14:textId="77777777" w:rsidR="00341EE2" w:rsidRDefault="00341EE2" w:rsidP="00341EE2">
      <w:r>
        <w:t>NIST</w:t>
      </w:r>
      <w:r>
        <w:tab/>
      </w:r>
      <w:r>
        <w:tab/>
        <w:t>National Institute of Standards and Technology</w:t>
      </w:r>
    </w:p>
    <w:p w14:paraId="7A24D420" w14:textId="77777777" w:rsidR="003D64D5" w:rsidRDefault="003D64D5" w:rsidP="003D64D5">
      <w:r>
        <w:t>OGCIO</w:t>
      </w:r>
      <w:r w:rsidR="002D3ECD">
        <w:tab/>
        <w:t>Office of the Government Chief Information Officer</w:t>
      </w:r>
    </w:p>
    <w:p w14:paraId="71EACDF4" w14:textId="77777777" w:rsidR="00341EE2" w:rsidRDefault="005D1FAD" w:rsidP="00341EE2">
      <w:r>
        <w:t>RA</w:t>
      </w:r>
      <w:r w:rsidR="005D646E">
        <w:tab/>
      </w:r>
      <w:r w:rsidR="005D646E">
        <w:tab/>
        <w:t>Reference Architecture</w:t>
      </w:r>
      <w:r w:rsidR="00341EE2">
        <w:tab/>
      </w:r>
      <w:r w:rsidR="00341EE2">
        <w:tab/>
      </w:r>
    </w:p>
    <w:p w14:paraId="57EBED12" w14:textId="77777777" w:rsidR="00341EE2" w:rsidRDefault="00341EE2" w:rsidP="00341EE2">
      <w:r>
        <w:t>SFIA</w:t>
      </w:r>
      <w:r>
        <w:tab/>
      </w:r>
      <w:r>
        <w:tab/>
        <w:t>Skills Framework for the Information Age</w:t>
      </w:r>
    </w:p>
    <w:p w14:paraId="10F2A6E1" w14:textId="77777777" w:rsidR="00582940" w:rsidRDefault="00582940" w:rsidP="00341EE2">
      <w:r>
        <w:t>SME</w:t>
      </w:r>
      <w:r>
        <w:tab/>
      </w:r>
      <w:r>
        <w:tab/>
        <w:t>Subject Matter Experts</w:t>
      </w:r>
    </w:p>
    <w:p w14:paraId="47F8C953" w14:textId="77777777" w:rsidR="00582940" w:rsidRDefault="00582940" w:rsidP="003D64D5">
      <w:r>
        <w:t>SOA</w:t>
      </w:r>
      <w:r>
        <w:tab/>
      </w:r>
      <w:r>
        <w:tab/>
        <w:t>Service Oriented Architecture</w:t>
      </w:r>
    </w:p>
    <w:p w14:paraId="2E5048D9" w14:textId="77777777" w:rsidR="003D64D5" w:rsidRDefault="003D64D5" w:rsidP="003D64D5">
      <w:r>
        <w:t>TOGAF</w:t>
      </w:r>
      <w:r w:rsidR="002D3ECD">
        <w:tab/>
        <w:t>The Open Group Architecture Framework</w:t>
      </w:r>
    </w:p>
    <w:p w14:paraId="5907828C" w14:textId="77777777" w:rsidR="003D64D5" w:rsidRDefault="003D64D5" w:rsidP="003D64D5">
      <w:r>
        <w:t>WEAF</w:t>
      </w:r>
      <w:r w:rsidR="002D3ECD">
        <w:tab/>
      </w:r>
      <w:r w:rsidR="002D3ECD">
        <w:tab/>
        <w:t>Western Australian Enterprise Architecture Framework</w:t>
      </w:r>
    </w:p>
    <w:sectPr w:rsidR="003D64D5" w:rsidSect="0035140E">
      <w:footerReference w:type="default" r:id="rId43"/>
      <w:pgSz w:w="11907" w:h="16839" w:code="9"/>
      <w:pgMar w:top="1440" w:right="1440" w:bottom="1440" w:left="1440" w:header="567" w:footer="44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7CB8C" w14:textId="77777777" w:rsidR="00D82C10" w:rsidRDefault="00D82C10">
      <w:r>
        <w:separator/>
      </w:r>
    </w:p>
  </w:endnote>
  <w:endnote w:type="continuationSeparator" w:id="0">
    <w:p w14:paraId="66BFAB4F" w14:textId="77777777" w:rsidR="00D82C10" w:rsidRDefault="00D82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1906B" w14:textId="77777777" w:rsidR="00D82C10" w:rsidRDefault="00D82C10">
    <w:pPr>
      <w:pStyle w:val="Footer"/>
      <w:pBdr>
        <w:top w:val="single" w:sz="4" w:space="1" w:color="D9D9D9" w:themeColor="background1" w:themeShade="D9"/>
      </w:pBdr>
      <w:rPr>
        <w:b/>
        <w:bCs/>
      </w:rPr>
    </w:pPr>
  </w:p>
  <w:p w14:paraId="562E28F8" w14:textId="77777777" w:rsidR="00D82C10" w:rsidRPr="003758D5" w:rsidRDefault="00D82C10" w:rsidP="005D7045">
    <w:pPr>
      <w:pStyle w:val="Footer"/>
      <w:tabs>
        <w:tab w:val="clear" w:pos="9638"/>
        <w:tab w:val="center" w:pos="9214"/>
      </w:tabs>
      <w:spacing w:after="0"/>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2F5FC" w14:textId="77777777" w:rsidR="00D82C10" w:rsidRDefault="00D82C10">
    <w:pPr>
      <w:pStyle w:val="Footer"/>
      <w:pBdr>
        <w:top w:val="single" w:sz="4" w:space="1" w:color="D9D9D9" w:themeColor="background1" w:themeShade="D9"/>
      </w:pBdr>
      <w:rPr>
        <w:b/>
        <w:bCs/>
      </w:rPr>
    </w:pPr>
  </w:p>
  <w:p w14:paraId="43F3AECC" w14:textId="77777777" w:rsidR="00D82C10" w:rsidRPr="00DB1B73" w:rsidRDefault="00D82C10" w:rsidP="00DB1B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6"/>
        <w:szCs w:val="16"/>
      </w:rPr>
      <w:id w:val="-1338841859"/>
      <w:docPartObj>
        <w:docPartGallery w:val="Page Numbers (Bottom of Page)"/>
        <w:docPartUnique/>
      </w:docPartObj>
    </w:sdtPr>
    <w:sdtContent>
      <w:p w14:paraId="2921F92D" w14:textId="77777777" w:rsidR="00D82C10" w:rsidRPr="003758D5" w:rsidRDefault="00D82C10" w:rsidP="005D7045">
        <w:pPr>
          <w:pStyle w:val="Footer"/>
          <w:tabs>
            <w:tab w:val="clear" w:pos="9638"/>
            <w:tab w:val="center" w:pos="9214"/>
          </w:tabs>
          <w:spacing w:after="0"/>
          <w:rPr>
            <w:rFonts w:cs="Arial"/>
            <w:sz w:val="16"/>
            <w:szCs w:val="16"/>
          </w:rPr>
        </w:pPr>
        <w:r>
          <w:rPr>
            <w:noProof/>
            <w:lang w:eastAsia="en-AU" w:bidi="ar-SA"/>
          </w:rPr>
          <mc:AlternateContent>
            <mc:Choice Requires="wpg">
              <w:drawing>
                <wp:anchor distT="0" distB="0" distL="114300" distR="114300" simplePos="0" relativeHeight="251657728" behindDoc="0" locked="0" layoutInCell="1" allowOverlap="1" wp14:anchorId="054B4140" wp14:editId="5F1DD7BE">
                  <wp:simplePos x="0" y="0"/>
                  <wp:positionH relativeFrom="page">
                    <wp:align>center</wp:align>
                  </wp:positionH>
                  <wp:positionV relativeFrom="bottomMargin">
                    <wp:align>center</wp:align>
                  </wp:positionV>
                  <wp:extent cx="7753350" cy="190500"/>
                  <wp:effectExtent l="9525" t="9525" r="9525" b="0"/>
                  <wp:wrapNone/>
                  <wp:docPr id="17" name="Group 17" descr="Null" title="Foote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2C074" w14:textId="153A8B68" w:rsidR="00D82C10" w:rsidRDefault="00D82C10">
                                <w:pPr>
                                  <w:jc w:val="center"/>
                                </w:pPr>
                                <w:r>
                                  <w:fldChar w:fldCharType="begin"/>
                                </w:r>
                                <w:r>
                                  <w:instrText xml:space="preserve"> PAGE    \* MERGEFORMAT </w:instrText>
                                </w:r>
                                <w:r>
                                  <w:fldChar w:fldCharType="separate"/>
                                </w:r>
                                <w:r w:rsidRPr="00D82C10">
                                  <w:rPr>
                                    <w:noProof/>
                                    <w:color w:val="8C8C8C" w:themeColor="background1" w:themeShade="8C"/>
                                  </w:rPr>
                                  <w:t>16</w:t>
                                </w:r>
                                <w:r>
                                  <w:rPr>
                                    <w:noProof/>
                                    <w:color w:val="8C8C8C" w:themeColor="background1" w:themeShade="8C"/>
                                  </w:rPr>
                                  <w:fldChar w:fldCharType="end"/>
                                </w:r>
                              </w:p>
                            </w:txbxContent>
                          </wps:txbx>
                          <wps:bodyPr rot="0" vert="horz" wrap="square" lIns="0" tIns="0" rIns="0" bIns="0" anchor="t" anchorCtr="0" upright="1">
                            <a:noAutofit/>
                          </wps:bodyPr>
                        </wps:wsp>
                        <wpg:grpSp>
                          <wpg:cNvPr id="21" name="Group 31"/>
                          <wpg:cNvGrpSpPr>
                            <a:grpSpLocks/>
                          </wpg:cNvGrpSpPr>
                          <wpg:grpSpPr bwMode="auto">
                            <a:xfrm flipH="1">
                              <a:off x="0" y="14970"/>
                              <a:ext cx="12255" cy="230"/>
                              <a:chOff x="-8" y="14978"/>
                              <a:chExt cx="12255" cy="230"/>
                            </a:xfrm>
                          </wpg:grpSpPr>
                          <wps:wsp>
                            <wps:cNvPr id="2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54B4140" id="Group 17" o:spid="_x0000_s1027" alt="Title: Footer line - Description: Null" style="position:absolute;margin-left:0;margin-top:0;width:610.5pt;height:15pt;z-index:25165772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322C074" w14:textId="153A8B68" w:rsidR="00D82C10" w:rsidRDefault="00D82C10">
                          <w:pPr>
                            <w:jc w:val="center"/>
                          </w:pPr>
                          <w:r>
                            <w:fldChar w:fldCharType="begin"/>
                          </w:r>
                          <w:r>
                            <w:instrText xml:space="preserve"> PAGE    \* MERGEFORMAT </w:instrText>
                          </w:r>
                          <w:r>
                            <w:fldChar w:fldCharType="separate"/>
                          </w:r>
                          <w:r w:rsidRPr="00D82C10">
                            <w:rPr>
                              <w:noProof/>
                              <w:color w:val="8C8C8C" w:themeColor="background1" w:themeShade="8C"/>
                            </w:rPr>
                            <w:t>16</w:t>
                          </w:r>
                          <w:r>
                            <w:rPr>
                              <w:noProof/>
                              <w:color w:val="8C8C8C" w:themeColor="background1" w:themeShade="8C"/>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5C658" w14:textId="77777777" w:rsidR="00D82C10" w:rsidRDefault="00D82C10">
      <w:r>
        <w:separator/>
      </w:r>
    </w:p>
  </w:footnote>
  <w:footnote w:type="continuationSeparator" w:id="0">
    <w:p w14:paraId="14B87E46" w14:textId="77777777" w:rsidR="00D82C10" w:rsidRDefault="00D82C10">
      <w:r>
        <w:continuationSeparator/>
      </w:r>
    </w:p>
  </w:footnote>
  <w:footnote w:id="1">
    <w:p w14:paraId="55FC5CC8" w14:textId="77777777" w:rsidR="00D82C10" w:rsidRDefault="00D82C10" w:rsidP="00B2005A">
      <w:pPr>
        <w:pStyle w:val="FootnoteText"/>
        <w:jc w:val="both"/>
      </w:pPr>
      <w:r>
        <w:rPr>
          <w:rStyle w:val="FootnoteReference"/>
        </w:rPr>
        <w:footnoteRef/>
      </w:r>
      <w:r>
        <w:t xml:space="preserve"> </w:t>
      </w:r>
      <w:r w:rsidRPr="00B2005A">
        <w:t>The GEAW is comprised of EA practitioners and/or representatives from 7 WA government agencies. Membership of the GEAW and its consultative processes are captured in Appendix A</w:t>
      </w:r>
      <w:r>
        <w:t>.</w:t>
      </w:r>
    </w:p>
  </w:footnote>
  <w:footnote w:id="2">
    <w:p w14:paraId="4D803FD8" w14:textId="77777777" w:rsidR="00D82C10" w:rsidRDefault="00D82C10">
      <w:pPr>
        <w:pStyle w:val="FootnoteText"/>
      </w:pPr>
      <w:r>
        <w:rPr>
          <w:rStyle w:val="FootnoteReference"/>
        </w:rPr>
        <w:footnoteRef/>
      </w:r>
      <w:r>
        <w:t xml:space="preserve"> </w:t>
      </w:r>
      <w:r w:rsidRPr="00A03183">
        <w:t xml:space="preserve">Note that “Standards” as WEAF element (refer to section </w:t>
      </w:r>
      <w:r w:rsidRPr="00A03183">
        <w:rPr>
          <w:b/>
        </w:rPr>
        <w:t>5.7 Standards</w:t>
      </w:r>
      <w:r w:rsidRPr="00A03183">
        <w:t xml:space="preserve">) is different to “Standard” as an example of outputs identified within Technology domain (which is based on the AGA reference models - refer to section </w:t>
      </w:r>
      <w:r w:rsidRPr="00A03183">
        <w:rPr>
          <w:b/>
        </w:rPr>
        <w:t>5.6 Reference Models</w:t>
      </w:r>
      <w:r w:rsidRPr="00A03183">
        <w:t>).</w:t>
      </w:r>
      <w:r>
        <w:t xml:space="preserve"> </w:t>
      </w:r>
    </w:p>
  </w:footnote>
  <w:footnote w:id="3">
    <w:p w14:paraId="4C1E1D7B" w14:textId="77777777" w:rsidR="00D82C10" w:rsidRPr="0063400E" w:rsidRDefault="00D82C10" w:rsidP="0063400E">
      <w:pPr>
        <w:pStyle w:val="FootnoteText"/>
      </w:pPr>
      <w:r>
        <w:rPr>
          <w:rStyle w:val="FootnoteReference"/>
        </w:rPr>
        <w:footnoteRef/>
      </w:r>
      <w:r>
        <w:t xml:space="preserve"> </w:t>
      </w:r>
      <w:r w:rsidRPr="0063400E">
        <w:t>If your agency is interested to find more information on how to subscribe to this cloud-based EA tool, please contact OGCIO on (08) 6551 3900 or via email to strategy@gcio.wa.gov.au.</w:t>
      </w:r>
    </w:p>
  </w:footnote>
  <w:footnote w:id="4">
    <w:p w14:paraId="3A5DD39F" w14:textId="77777777" w:rsidR="00D82C10" w:rsidRDefault="00D82C10">
      <w:pPr>
        <w:pStyle w:val="FootnoteText"/>
      </w:pPr>
      <w:r>
        <w:rPr>
          <w:rStyle w:val="FootnoteReference"/>
        </w:rPr>
        <w:footnoteRef/>
      </w:r>
      <w:r>
        <w:t xml:space="preserve"> </w:t>
      </w:r>
      <w:r w:rsidRPr="00C97588">
        <w:t xml:space="preserve">Taken from Gartner’s EA Business Value Metrics You Must Have Today (ID: G00303296, published on 3 May 2016). More information available on this link: </w:t>
      </w:r>
      <w:hyperlink r:id="rId1" w:history="1">
        <w:r w:rsidRPr="00D40C3F">
          <w:rPr>
            <w:rStyle w:val="Hyperlink"/>
          </w:rPr>
          <w:t>http://bit.ly/WEAF-link11</w:t>
        </w:r>
      </w:hyperlink>
      <w:r w:rsidRPr="00C97588">
        <w:t>.</w:t>
      </w:r>
    </w:p>
  </w:footnote>
  <w:footnote w:id="5">
    <w:p w14:paraId="3C8C4FBB" w14:textId="77777777" w:rsidR="00D82C10" w:rsidRDefault="00D82C10">
      <w:pPr>
        <w:pStyle w:val="FootnoteText"/>
      </w:pPr>
      <w:r>
        <w:rPr>
          <w:rStyle w:val="FootnoteReference"/>
        </w:rPr>
        <w:footnoteRef/>
      </w:r>
      <w:r>
        <w:t xml:space="preserve"> The principles are listed in Appendix B of this document and in Appendix 4 - </w:t>
      </w:r>
      <w:r w:rsidRPr="00881851">
        <w:t xml:space="preserve">Strategic Principles of the Digital WA Strategy available on the following link: </w:t>
      </w:r>
      <w:hyperlink r:id="rId2" w:history="1">
        <w:r w:rsidRPr="00D40C3F">
          <w:rPr>
            <w:rStyle w:val="Hyperlink"/>
          </w:rPr>
          <w:t>http://bit.ly/WEAF-link2</w:t>
        </w:r>
      </w:hyperlink>
      <w:r w:rsidRPr="00881851">
        <w:t>.</w:t>
      </w:r>
    </w:p>
  </w:footnote>
  <w:footnote w:id="6">
    <w:p w14:paraId="6DDB9205" w14:textId="77777777" w:rsidR="00D82C10" w:rsidRDefault="00D82C10">
      <w:pPr>
        <w:pStyle w:val="FootnoteText"/>
      </w:pPr>
      <w:r>
        <w:rPr>
          <w:rStyle w:val="FootnoteReference"/>
        </w:rPr>
        <w:footnoteRef/>
      </w:r>
      <w:r>
        <w:t xml:space="preserve"> </w:t>
      </w:r>
      <w:r w:rsidRPr="00A16534">
        <w:t>Architecture Development Model (ADM) is explained in TOGAF 9.1 PART II – ADM available in the following link: http://bit.ly/WEAF-link3.</w:t>
      </w:r>
    </w:p>
  </w:footnote>
  <w:footnote w:id="7">
    <w:p w14:paraId="1B7DC8E6" w14:textId="77777777" w:rsidR="00D82C10" w:rsidRDefault="00D82C10">
      <w:pPr>
        <w:pStyle w:val="FootnoteText"/>
      </w:pPr>
      <w:r>
        <w:rPr>
          <w:rStyle w:val="FootnoteReference"/>
        </w:rPr>
        <w:footnoteRef/>
      </w:r>
      <w:r>
        <w:t xml:space="preserve"> </w:t>
      </w:r>
      <w:r w:rsidRPr="00A16534">
        <w:t xml:space="preserve">Collaborative Planning Methodology (CPM) is explained in detail on Appendix A: Collaborative Planning Methodology Guidance Document of FEAF v.2 available on the following link: </w:t>
      </w:r>
      <w:hyperlink r:id="rId3" w:history="1">
        <w:r w:rsidRPr="00D40C3F">
          <w:rPr>
            <w:rStyle w:val="Hyperlink"/>
          </w:rPr>
          <w:t>http://bit.ly/WEAF-link4</w:t>
        </w:r>
      </w:hyperlink>
      <w:r w:rsidRPr="00A16534">
        <w:t>.</w:t>
      </w:r>
    </w:p>
  </w:footnote>
  <w:footnote w:id="8">
    <w:p w14:paraId="4390D56E" w14:textId="77777777" w:rsidR="00D82C10" w:rsidRDefault="00D82C10">
      <w:pPr>
        <w:pStyle w:val="FootnoteText"/>
      </w:pPr>
      <w:r>
        <w:rPr>
          <w:rStyle w:val="FootnoteReference"/>
        </w:rPr>
        <w:footnoteRef/>
      </w:r>
      <w:r>
        <w:t xml:space="preserve"> </w:t>
      </w:r>
      <w:r w:rsidRPr="00B276BF">
        <w:t xml:space="preserve">AGA reference models is available on this link; http://bit.ly/WEAF-link5. How to use AGA reference models is available on this link; </w:t>
      </w:r>
      <w:hyperlink r:id="rId4" w:history="1">
        <w:r w:rsidRPr="00D40C3F">
          <w:rPr>
            <w:rStyle w:val="Hyperlink"/>
          </w:rPr>
          <w:t>http://bit.ly/WEAF-link6</w:t>
        </w:r>
      </w:hyperlink>
      <w:r w:rsidRPr="00B276BF">
        <w:t>.</w:t>
      </w:r>
    </w:p>
  </w:footnote>
  <w:footnote w:id="9">
    <w:p w14:paraId="2658A771" w14:textId="77777777" w:rsidR="00D82C10" w:rsidRDefault="00D82C10">
      <w:pPr>
        <w:pStyle w:val="FootnoteText"/>
      </w:pPr>
      <w:r>
        <w:rPr>
          <w:rStyle w:val="FootnoteReference"/>
        </w:rPr>
        <w:footnoteRef/>
      </w:r>
      <w:r>
        <w:t xml:space="preserve"> </w:t>
      </w:r>
      <w:r w:rsidRPr="008850FF">
        <w:t>Taken from Gartner’s Application Rationalisation Key Initiative Overv</w:t>
      </w:r>
      <w:r>
        <w:t>iew (ID: G00252063, published:  25 July 2013, refreshed:</w:t>
      </w:r>
      <w:r w:rsidRPr="008850FF">
        <w:t xml:space="preserve"> 11 February 2015), more information on this link: </w:t>
      </w:r>
      <w:hyperlink r:id="rId5" w:history="1">
        <w:r w:rsidRPr="00D40C3F">
          <w:rPr>
            <w:rStyle w:val="Hyperlink"/>
          </w:rPr>
          <w:t>http://bit.ly/WEAF-link7</w:t>
        </w:r>
      </w:hyperlink>
      <w:r w:rsidRPr="008850FF">
        <w:t>.</w:t>
      </w:r>
    </w:p>
  </w:footnote>
  <w:footnote w:id="10">
    <w:p w14:paraId="321C62A8" w14:textId="77777777" w:rsidR="00D82C10" w:rsidRDefault="00D82C10">
      <w:pPr>
        <w:pStyle w:val="FootnoteText"/>
      </w:pPr>
      <w:r>
        <w:rPr>
          <w:rStyle w:val="FootnoteReference"/>
        </w:rPr>
        <w:footnoteRef/>
      </w:r>
      <w:r>
        <w:t xml:space="preserve"> </w:t>
      </w:r>
      <w:r w:rsidRPr="00503EB1">
        <w:t xml:space="preserve">Based on Gartner’s Application Portfolio Triage: TIME for APM (ID: G00169227), published on 5 August 2009), more information on this link: </w:t>
      </w:r>
      <w:hyperlink r:id="rId6" w:history="1">
        <w:r w:rsidRPr="00D40C3F">
          <w:rPr>
            <w:rStyle w:val="Hyperlink"/>
          </w:rPr>
          <w:t>http://bit.ly/WEAF-link12</w:t>
        </w:r>
      </w:hyperlink>
      <w:r w:rsidRPr="00503EB1">
        <w:t>.</w:t>
      </w:r>
      <w:r>
        <w:t xml:space="preserve"> </w:t>
      </w:r>
    </w:p>
  </w:footnote>
  <w:footnote w:id="11">
    <w:p w14:paraId="0601A140" w14:textId="77777777" w:rsidR="00D82C10" w:rsidRDefault="00D82C10">
      <w:pPr>
        <w:pStyle w:val="FootnoteText"/>
      </w:pPr>
      <w:r>
        <w:rPr>
          <w:rStyle w:val="FootnoteReference"/>
        </w:rPr>
        <w:footnoteRef/>
      </w:r>
      <w:r>
        <w:t xml:space="preserve"> </w:t>
      </w:r>
      <w:r w:rsidRPr="006F1592">
        <w:t xml:space="preserve">More information on SFIA available on the following link: </w:t>
      </w:r>
      <w:hyperlink r:id="rId7" w:history="1">
        <w:r w:rsidRPr="00D40C3F">
          <w:rPr>
            <w:rStyle w:val="Hyperlink"/>
          </w:rPr>
          <w:t>http://bit.ly/WEAF-link8</w:t>
        </w:r>
      </w:hyperlink>
      <w:r w:rsidRPr="006F1592">
        <w:t>.</w:t>
      </w:r>
      <w:r>
        <w:t xml:space="preserve"> </w:t>
      </w:r>
    </w:p>
  </w:footnote>
  <w:footnote w:id="12">
    <w:p w14:paraId="0793BC0A" w14:textId="77777777" w:rsidR="00D82C10" w:rsidRDefault="00D82C10">
      <w:pPr>
        <w:pStyle w:val="FootnoteText"/>
      </w:pPr>
      <w:r>
        <w:rPr>
          <w:rStyle w:val="FootnoteReference"/>
        </w:rPr>
        <w:footnoteRef/>
      </w:r>
      <w:r>
        <w:t xml:space="preserve"> </w:t>
      </w:r>
      <w:r w:rsidRPr="006F1592">
        <w:t xml:space="preserve">ICT Capability Framework is a guideline for ICT and HR practitioners to assist in developing greater consistency in defining ICT practitioner capability within WA public sector. This framework was created by the OGCIO in partnership with the Public Sector Commission. The ICT Capability Framework is available on the following link: </w:t>
      </w:r>
      <w:hyperlink r:id="rId8" w:history="1">
        <w:r w:rsidRPr="00D40C3F">
          <w:rPr>
            <w:rStyle w:val="Hyperlink"/>
          </w:rPr>
          <w:t>http://bit.ly/WEAF-link9</w:t>
        </w:r>
      </w:hyperlink>
      <w:r w:rsidRPr="006F1592">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9E6B4" w14:textId="4B12E613" w:rsidR="00D82C10" w:rsidRDefault="00D82C10" w:rsidP="00E5642B">
    <w:pPr>
      <w:ind w:left="-510"/>
    </w:pPr>
    <w:r>
      <w:rPr>
        <w:noProof/>
        <w:lang w:eastAsia="en-AU" w:bidi="ar-SA"/>
      </w:rPr>
      <mc:AlternateContent>
        <mc:Choice Requires="wps">
          <w:drawing>
            <wp:anchor distT="0" distB="0" distL="114300" distR="114300" simplePos="0" relativeHeight="251656704" behindDoc="0" locked="0" layoutInCell="1" allowOverlap="1" wp14:anchorId="2116CD29" wp14:editId="1AE76B77">
              <wp:simplePos x="0" y="0"/>
              <wp:positionH relativeFrom="column">
                <wp:posOffset>4857115</wp:posOffset>
              </wp:positionH>
              <wp:positionV relativeFrom="paragraph">
                <wp:posOffset>-103505</wp:posOffset>
              </wp:positionV>
              <wp:extent cx="1184910" cy="320675"/>
              <wp:effectExtent l="0" t="0" r="0" b="3175"/>
              <wp:wrapNone/>
              <wp:docPr id="2" name="Text Box 1" descr="Null" title="Nul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445BD" w14:textId="77777777" w:rsidR="00D82C10" w:rsidRDefault="00D82C10" w:rsidP="00BF19B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16CD29" id="_x0000_t202" coordsize="21600,21600" o:spt="202" path="m,l,21600r21600,l21600,xe">
              <v:stroke joinstyle="miter"/>
              <v:path gradientshapeok="t" o:connecttype="rect"/>
            </v:shapetype>
            <v:shape id="Text Box 1" o:spid="_x0000_s1026" type="#_x0000_t202" alt="Title: Null - Description: Null" style="position:absolute;left:0;text-align:left;margin-left:382.45pt;margin-top:-8.15pt;width:93.3pt;height: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" filled="f" stroked="f">
              <v:textbox>
                <w:txbxContent>
                  <w:p w14:paraId="484445BD" w14:textId="77777777" w:rsidR="00D82C10" w:rsidRDefault="00D82C10" w:rsidP="00BF19B8"/>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7EAED20"/>
    <w:lvl w:ilvl="0">
      <w:start w:val="1"/>
      <w:numFmt w:val="decimal"/>
      <w:pStyle w:val="StyleHeading1ComplexTimesNewRomanComplex12ptNot"/>
      <w:lvlText w:val="%1"/>
      <w:lvlJc w:val="left"/>
      <w:pPr>
        <w:tabs>
          <w:tab w:val="num" w:pos="610"/>
        </w:tabs>
        <w:ind w:left="610" w:hanging="432"/>
      </w:pPr>
    </w:lvl>
    <w:lvl w:ilvl="1">
      <w:start w:val="1"/>
      <w:numFmt w:val="decimal"/>
      <w:pStyle w:val="StyleHeading2ComplexTimesNewRomanComplex12ptNot"/>
      <w:lvlText w:val="%1.%2"/>
      <w:lvlJc w:val="left"/>
      <w:pPr>
        <w:tabs>
          <w:tab w:val="num" w:pos="754"/>
        </w:tabs>
        <w:ind w:left="754" w:hanging="576"/>
      </w:pPr>
    </w:lvl>
    <w:lvl w:ilvl="2">
      <w:start w:val="1"/>
      <w:numFmt w:val="decimal"/>
      <w:lvlText w:val="%1.%2.%3"/>
      <w:lvlJc w:val="left"/>
      <w:pPr>
        <w:tabs>
          <w:tab w:val="num" w:pos="898"/>
        </w:tabs>
        <w:ind w:left="898" w:hanging="720"/>
      </w:pPr>
    </w:lvl>
    <w:lvl w:ilvl="3">
      <w:start w:val="1"/>
      <w:numFmt w:val="decimal"/>
      <w:lvlText w:val="%1.%2.%3.%4"/>
      <w:lvlJc w:val="left"/>
      <w:pPr>
        <w:tabs>
          <w:tab w:val="num" w:pos="1042"/>
        </w:tabs>
        <w:ind w:left="1042" w:hanging="864"/>
      </w:pPr>
    </w:lvl>
    <w:lvl w:ilvl="4">
      <w:start w:val="1"/>
      <w:numFmt w:val="decimal"/>
      <w:lvlText w:val="%1.%2.%3.%4.%5"/>
      <w:lvlJc w:val="left"/>
      <w:pPr>
        <w:tabs>
          <w:tab w:val="num" w:pos="1186"/>
        </w:tabs>
        <w:ind w:left="1186" w:hanging="1008"/>
      </w:pPr>
    </w:lvl>
    <w:lvl w:ilvl="5">
      <w:start w:val="1"/>
      <w:numFmt w:val="decimal"/>
      <w:lvlText w:val="%1.%2.%3.%4.%5.%6"/>
      <w:lvlJc w:val="left"/>
      <w:pPr>
        <w:tabs>
          <w:tab w:val="num" w:pos="1330"/>
        </w:tabs>
        <w:ind w:left="1330" w:hanging="1152"/>
      </w:pPr>
    </w:lvl>
    <w:lvl w:ilvl="6">
      <w:start w:val="1"/>
      <w:numFmt w:val="decimal"/>
      <w:lvlText w:val="%1.%2.%3.%4.%5.%6.%7"/>
      <w:lvlJc w:val="left"/>
      <w:pPr>
        <w:tabs>
          <w:tab w:val="num" w:pos="1474"/>
        </w:tabs>
        <w:ind w:left="1474" w:hanging="1296"/>
      </w:pPr>
    </w:lvl>
    <w:lvl w:ilvl="7">
      <w:start w:val="1"/>
      <w:numFmt w:val="decimal"/>
      <w:lvlText w:val="%1.%2.%3.%4.%5.%6.%7.%8"/>
      <w:lvlJc w:val="left"/>
      <w:pPr>
        <w:tabs>
          <w:tab w:val="num" w:pos="1618"/>
        </w:tabs>
        <w:ind w:left="1618" w:hanging="1440"/>
      </w:pPr>
    </w:lvl>
    <w:lvl w:ilvl="8">
      <w:start w:val="1"/>
      <w:numFmt w:val="decimal"/>
      <w:lvlText w:val="%1.%2.%3.%4.%5.%6.%7.%8.%9"/>
      <w:lvlJc w:val="left"/>
      <w:pPr>
        <w:tabs>
          <w:tab w:val="num" w:pos="1762"/>
        </w:tabs>
        <w:ind w:left="1762" w:hanging="1584"/>
      </w:pPr>
    </w:lvl>
  </w:abstractNum>
  <w:abstractNum w:abstractNumId="1" w15:restartNumberingAfterBreak="0">
    <w:nsid w:val="00000002"/>
    <w:multiLevelType w:val="singleLevel"/>
    <w:tmpl w:val="00000002"/>
    <w:name w:val="WW8Num7"/>
    <w:lvl w:ilvl="0">
      <w:start w:val="1"/>
      <w:numFmt w:val="decimal"/>
      <w:lvlText w:val="%1."/>
      <w:lvlJc w:val="left"/>
      <w:pPr>
        <w:tabs>
          <w:tab w:val="num" w:pos="1853"/>
        </w:tabs>
        <w:ind w:left="1853" w:hanging="360"/>
      </w:pPr>
    </w:lvl>
  </w:abstractNum>
  <w:abstractNum w:abstractNumId="2" w15:restartNumberingAfterBreak="0">
    <w:nsid w:val="00000003"/>
    <w:multiLevelType w:val="multilevel"/>
    <w:tmpl w:val="00000003"/>
    <w:name w:val="WW8Num8"/>
    <w:lvl w:ilvl="0">
      <w:start w:val="1"/>
      <w:numFmt w:val="decimal"/>
      <w:lvlText w:val="%1."/>
      <w:lvlJc w:val="left"/>
      <w:pPr>
        <w:tabs>
          <w:tab w:val="num" w:pos="1853"/>
        </w:tabs>
        <w:ind w:left="1853" w:hanging="360"/>
      </w:pPr>
    </w:lvl>
    <w:lvl w:ilvl="1">
      <w:start w:val="1"/>
      <w:numFmt w:val="lowerLetter"/>
      <w:lvlText w:val="%2."/>
      <w:lvlJc w:val="left"/>
      <w:pPr>
        <w:tabs>
          <w:tab w:val="num" w:pos="2573"/>
        </w:tabs>
        <w:ind w:left="2573" w:hanging="360"/>
      </w:pPr>
    </w:lvl>
    <w:lvl w:ilvl="2">
      <w:start w:val="1"/>
      <w:numFmt w:val="lowerRoman"/>
      <w:lvlText w:val="%3."/>
      <w:lvlJc w:val="left"/>
      <w:pPr>
        <w:tabs>
          <w:tab w:val="num" w:pos="3293"/>
        </w:tabs>
        <w:ind w:left="3293" w:hanging="180"/>
      </w:pPr>
    </w:lvl>
    <w:lvl w:ilvl="3">
      <w:start w:val="1"/>
      <w:numFmt w:val="decimal"/>
      <w:lvlText w:val="%4."/>
      <w:lvlJc w:val="left"/>
      <w:pPr>
        <w:tabs>
          <w:tab w:val="num" w:pos="4013"/>
        </w:tabs>
        <w:ind w:left="4013" w:hanging="360"/>
      </w:pPr>
    </w:lvl>
    <w:lvl w:ilvl="4">
      <w:start w:val="1"/>
      <w:numFmt w:val="lowerLetter"/>
      <w:lvlText w:val="%5."/>
      <w:lvlJc w:val="left"/>
      <w:pPr>
        <w:tabs>
          <w:tab w:val="num" w:pos="4733"/>
        </w:tabs>
        <w:ind w:left="4733" w:hanging="360"/>
      </w:pPr>
    </w:lvl>
    <w:lvl w:ilvl="5">
      <w:start w:val="1"/>
      <w:numFmt w:val="lowerRoman"/>
      <w:lvlText w:val="%6."/>
      <w:lvlJc w:val="left"/>
      <w:pPr>
        <w:tabs>
          <w:tab w:val="num" w:pos="5453"/>
        </w:tabs>
        <w:ind w:left="5453" w:hanging="180"/>
      </w:pPr>
    </w:lvl>
    <w:lvl w:ilvl="6">
      <w:start w:val="1"/>
      <w:numFmt w:val="decimal"/>
      <w:lvlText w:val="%7."/>
      <w:lvlJc w:val="left"/>
      <w:pPr>
        <w:tabs>
          <w:tab w:val="num" w:pos="6173"/>
        </w:tabs>
        <w:ind w:left="6173" w:hanging="360"/>
      </w:pPr>
    </w:lvl>
    <w:lvl w:ilvl="7">
      <w:start w:val="1"/>
      <w:numFmt w:val="lowerLetter"/>
      <w:lvlText w:val="%8."/>
      <w:lvlJc w:val="left"/>
      <w:pPr>
        <w:tabs>
          <w:tab w:val="num" w:pos="6893"/>
        </w:tabs>
        <w:ind w:left="6893" w:hanging="360"/>
      </w:pPr>
    </w:lvl>
    <w:lvl w:ilvl="8">
      <w:start w:val="1"/>
      <w:numFmt w:val="lowerRoman"/>
      <w:lvlText w:val="%9."/>
      <w:lvlJc w:val="left"/>
      <w:pPr>
        <w:tabs>
          <w:tab w:val="num" w:pos="7613"/>
        </w:tabs>
        <w:ind w:left="7613" w:hanging="180"/>
      </w:pPr>
    </w:lvl>
  </w:abstractNum>
  <w:abstractNum w:abstractNumId="3" w15:restartNumberingAfterBreak="0">
    <w:nsid w:val="00000004"/>
    <w:multiLevelType w:val="singleLevel"/>
    <w:tmpl w:val="00000004"/>
    <w:name w:val="WW8Num11"/>
    <w:lvl w:ilvl="0">
      <w:start w:val="1"/>
      <w:numFmt w:val="decimal"/>
      <w:lvlText w:val="%1."/>
      <w:lvlJc w:val="left"/>
      <w:pPr>
        <w:tabs>
          <w:tab w:val="num" w:pos="1853"/>
        </w:tabs>
        <w:ind w:left="1853" w:hanging="360"/>
      </w:pPr>
    </w:lvl>
  </w:abstractNum>
  <w:abstractNum w:abstractNumId="4" w15:restartNumberingAfterBreak="0">
    <w:nsid w:val="00000005"/>
    <w:multiLevelType w:val="singleLevel"/>
    <w:tmpl w:val="00000005"/>
    <w:name w:val="WW8Num17"/>
    <w:lvl w:ilvl="0">
      <w:start w:val="1"/>
      <w:numFmt w:val="decimal"/>
      <w:lvlText w:val="%1."/>
      <w:lvlJc w:val="left"/>
      <w:pPr>
        <w:tabs>
          <w:tab w:val="num" w:pos="1853"/>
        </w:tabs>
        <w:ind w:left="1853" w:hanging="360"/>
      </w:pPr>
    </w:lvl>
  </w:abstractNum>
  <w:abstractNum w:abstractNumId="5" w15:restartNumberingAfterBreak="0">
    <w:nsid w:val="018207F7"/>
    <w:multiLevelType w:val="hybridMultilevel"/>
    <w:tmpl w:val="7DC8CAEA"/>
    <w:lvl w:ilvl="0" w:tplc="DB2CC716">
      <w:numFmt w:val="bullet"/>
      <w:lvlText w:val="-"/>
      <w:lvlJc w:val="left"/>
      <w:pPr>
        <w:ind w:left="720" w:hanging="360"/>
      </w:pPr>
      <w:rPr>
        <w:rFonts w:ascii="Arial" w:eastAsia="Arial" w:hAnsi="Arial" w:cs="Arial" w:hint="default"/>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9136EB"/>
    <w:multiLevelType w:val="hybridMultilevel"/>
    <w:tmpl w:val="12D61E32"/>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4E170F"/>
    <w:multiLevelType w:val="hybridMultilevel"/>
    <w:tmpl w:val="DCBCC55C"/>
    <w:lvl w:ilvl="0" w:tplc="C65097B2">
      <w:numFmt w:val="bullet"/>
      <w:lvlText w:val=""/>
      <w:lvlJc w:val="left"/>
      <w:pPr>
        <w:ind w:left="720" w:hanging="360"/>
      </w:pPr>
      <w:rPr>
        <w:rFonts w:ascii="Symbol" w:eastAsia="Symbol" w:hAnsi="Symbol" w:cs="Symbol" w:hint="default"/>
        <w:color w:val="C0311A"/>
        <w:w w:val="100"/>
        <w:sz w:val="22"/>
        <w:szCs w:val="22"/>
      </w:rPr>
    </w:lvl>
    <w:lvl w:ilvl="1" w:tplc="C65097B2">
      <w:numFmt w:val="bullet"/>
      <w:lvlText w:val=""/>
      <w:lvlJc w:val="left"/>
      <w:pPr>
        <w:ind w:left="1440" w:hanging="360"/>
      </w:pPr>
      <w:rPr>
        <w:rFonts w:ascii="Symbol" w:eastAsia="Symbol" w:hAnsi="Symbol" w:cs="Symbol" w:hint="default"/>
        <w:color w:val="C0311A"/>
        <w:w w:val="100"/>
        <w:sz w:val="22"/>
        <w:szCs w:val="22"/>
      </w:rPr>
    </w:lvl>
    <w:lvl w:ilvl="2" w:tplc="E1A294B6">
      <w:start w:val="5"/>
      <w:numFmt w:val="bullet"/>
      <w:lvlText w:val="-"/>
      <w:lvlJc w:val="left"/>
      <w:pPr>
        <w:ind w:left="2520" w:hanging="72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F82874"/>
    <w:multiLevelType w:val="hybridMultilevel"/>
    <w:tmpl w:val="428EAF6C"/>
    <w:lvl w:ilvl="0" w:tplc="D3B0B1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3169D6"/>
    <w:multiLevelType w:val="hybridMultilevel"/>
    <w:tmpl w:val="004E29E4"/>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B663CF"/>
    <w:multiLevelType w:val="hybridMultilevel"/>
    <w:tmpl w:val="837CA026"/>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1C1F24"/>
    <w:multiLevelType w:val="hybridMultilevel"/>
    <w:tmpl w:val="CB96D5C4"/>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556FE5"/>
    <w:multiLevelType w:val="hybridMultilevel"/>
    <w:tmpl w:val="C264F108"/>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AB6291"/>
    <w:multiLevelType w:val="hybridMultilevel"/>
    <w:tmpl w:val="412CA0FC"/>
    <w:lvl w:ilvl="0" w:tplc="DB2CC716">
      <w:numFmt w:val="bullet"/>
      <w:lvlText w:val="-"/>
      <w:lvlJc w:val="left"/>
      <w:pPr>
        <w:ind w:left="720" w:hanging="360"/>
      </w:pPr>
      <w:rPr>
        <w:rFonts w:ascii="Arial" w:eastAsia="Arial" w:hAnsi="Arial" w:cs="Arial"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E51D4F"/>
    <w:multiLevelType w:val="hybridMultilevel"/>
    <w:tmpl w:val="08863EF2"/>
    <w:lvl w:ilvl="0" w:tplc="DB2CC716">
      <w:numFmt w:val="bullet"/>
      <w:lvlText w:val="-"/>
      <w:lvlJc w:val="left"/>
      <w:pPr>
        <w:ind w:left="720" w:hanging="360"/>
      </w:pPr>
      <w:rPr>
        <w:rFonts w:ascii="Arial" w:eastAsia="Arial" w:hAnsi="Arial" w:cs="Arial"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FF09C5"/>
    <w:multiLevelType w:val="hybridMultilevel"/>
    <w:tmpl w:val="F1505498"/>
    <w:lvl w:ilvl="0" w:tplc="C65097B2">
      <w:numFmt w:val="bullet"/>
      <w:lvlText w:val=""/>
      <w:lvlJc w:val="left"/>
      <w:pPr>
        <w:ind w:left="720" w:hanging="360"/>
      </w:pPr>
      <w:rPr>
        <w:rFonts w:ascii="Symbol" w:eastAsia="Symbol" w:hAnsi="Symbol" w:cs="Symbol" w:hint="default"/>
        <w:color w:val="C0311A"/>
        <w:w w:val="100"/>
        <w:sz w:val="22"/>
        <w:szCs w:val="22"/>
      </w:rPr>
    </w:lvl>
    <w:lvl w:ilvl="1" w:tplc="C65097B2">
      <w:numFmt w:val="bullet"/>
      <w:lvlText w:val=""/>
      <w:lvlJc w:val="left"/>
      <w:pPr>
        <w:ind w:left="1440" w:hanging="360"/>
      </w:pPr>
      <w:rPr>
        <w:rFonts w:ascii="Symbol" w:eastAsia="Symbol" w:hAnsi="Symbol" w:cs="Symbol" w:hint="default"/>
        <w:color w:val="C0311A"/>
        <w:w w:val="100"/>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C64543"/>
    <w:multiLevelType w:val="hybridMultilevel"/>
    <w:tmpl w:val="9F1800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822EF5"/>
    <w:multiLevelType w:val="hybridMultilevel"/>
    <w:tmpl w:val="C48E2774"/>
    <w:lvl w:ilvl="0" w:tplc="D3B0B1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290475"/>
    <w:multiLevelType w:val="hybridMultilevel"/>
    <w:tmpl w:val="4F7CD7A6"/>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7C0B5C"/>
    <w:multiLevelType w:val="hybridMultilevel"/>
    <w:tmpl w:val="E9109B7E"/>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4007A6"/>
    <w:multiLevelType w:val="hybridMultilevel"/>
    <w:tmpl w:val="37AC3198"/>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DB1C37"/>
    <w:multiLevelType w:val="hybridMultilevel"/>
    <w:tmpl w:val="D292A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D6650D2"/>
    <w:multiLevelType w:val="hybridMultilevel"/>
    <w:tmpl w:val="BC50FB4C"/>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1C326F"/>
    <w:multiLevelType w:val="hybridMultilevel"/>
    <w:tmpl w:val="B6D00028"/>
    <w:name w:val="WW8Num112"/>
    <w:lvl w:ilvl="0" w:tplc="CB3C4F8A">
      <w:start w:val="1"/>
      <w:numFmt w:val="cardinalTex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9F7AD3"/>
    <w:multiLevelType w:val="hybridMultilevel"/>
    <w:tmpl w:val="9536AB26"/>
    <w:lvl w:ilvl="0" w:tplc="C65097B2">
      <w:numFmt w:val="bullet"/>
      <w:lvlText w:val=""/>
      <w:lvlJc w:val="left"/>
      <w:pPr>
        <w:ind w:left="720" w:hanging="360"/>
      </w:pPr>
      <w:rPr>
        <w:rFonts w:ascii="Symbol" w:eastAsia="Symbol" w:hAnsi="Symbol" w:cs="Symbol" w:hint="default"/>
        <w:color w:val="C0311A"/>
        <w:w w:val="100"/>
        <w:sz w:val="22"/>
        <w:szCs w:val="22"/>
      </w:rPr>
    </w:lvl>
    <w:lvl w:ilvl="1" w:tplc="C65097B2">
      <w:numFmt w:val="bullet"/>
      <w:lvlText w:val=""/>
      <w:lvlJc w:val="left"/>
      <w:pPr>
        <w:ind w:left="1440" w:hanging="360"/>
      </w:pPr>
      <w:rPr>
        <w:rFonts w:ascii="Symbol" w:eastAsia="Symbol" w:hAnsi="Symbol" w:cs="Symbol" w:hint="default"/>
        <w:color w:val="C0311A"/>
        <w:w w:val="100"/>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F0656A"/>
    <w:multiLevelType w:val="hybridMultilevel"/>
    <w:tmpl w:val="D71E5B04"/>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A5379E"/>
    <w:multiLevelType w:val="hybridMultilevel"/>
    <w:tmpl w:val="7952CED8"/>
    <w:lvl w:ilvl="0" w:tplc="D3B0B1EA">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40CF7460"/>
    <w:multiLevelType w:val="hybridMultilevel"/>
    <w:tmpl w:val="7B782F9A"/>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8D20BA"/>
    <w:multiLevelType w:val="hybridMultilevel"/>
    <w:tmpl w:val="FD426FBA"/>
    <w:lvl w:ilvl="0" w:tplc="D3B0B1E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E81050"/>
    <w:multiLevelType w:val="hybridMultilevel"/>
    <w:tmpl w:val="F97CB5B2"/>
    <w:lvl w:ilvl="0" w:tplc="7C5A15F2">
      <w:start w:val="1"/>
      <w:numFmt w:val="bullet"/>
      <w:pStyle w:val="Bullets"/>
      <w:lvlText w:val=""/>
      <w:lvlJc w:val="left"/>
      <w:pPr>
        <w:ind w:left="-351" w:hanging="360"/>
      </w:pPr>
      <w:rPr>
        <w:rFonts w:ascii="Symbol" w:hAnsi="Symbol" w:hint="default"/>
      </w:rPr>
    </w:lvl>
    <w:lvl w:ilvl="1" w:tplc="0C090003">
      <w:start w:val="1"/>
      <w:numFmt w:val="bullet"/>
      <w:lvlText w:val="o"/>
      <w:lvlJc w:val="left"/>
      <w:pPr>
        <w:ind w:left="369" w:hanging="360"/>
      </w:pPr>
      <w:rPr>
        <w:rFonts w:ascii="Courier New" w:hAnsi="Courier New" w:cs="Courier New" w:hint="default"/>
      </w:rPr>
    </w:lvl>
    <w:lvl w:ilvl="2" w:tplc="0C090005">
      <w:start w:val="1"/>
      <w:numFmt w:val="bullet"/>
      <w:lvlText w:val=""/>
      <w:lvlJc w:val="left"/>
      <w:pPr>
        <w:ind w:left="644" w:hanging="360"/>
      </w:pPr>
      <w:rPr>
        <w:rFonts w:ascii="Wingdings" w:hAnsi="Wingdings" w:hint="default"/>
      </w:rPr>
    </w:lvl>
    <w:lvl w:ilvl="3" w:tplc="0C09000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30" w15:restartNumberingAfterBreak="0">
    <w:nsid w:val="507C627B"/>
    <w:multiLevelType w:val="hybridMultilevel"/>
    <w:tmpl w:val="940C20F0"/>
    <w:lvl w:ilvl="0" w:tplc="C65097B2">
      <w:numFmt w:val="bullet"/>
      <w:lvlText w:val=""/>
      <w:lvlJc w:val="left"/>
      <w:pPr>
        <w:ind w:left="720" w:hanging="360"/>
      </w:pPr>
      <w:rPr>
        <w:rFonts w:ascii="Symbol" w:eastAsia="Symbol" w:hAnsi="Symbol" w:cs="Symbol" w:hint="default"/>
        <w:color w:val="C0311A"/>
        <w:w w:val="100"/>
        <w:sz w:val="22"/>
        <w:szCs w:val="22"/>
      </w:rPr>
    </w:lvl>
    <w:lvl w:ilvl="1" w:tplc="C65097B2">
      <w:numFmt w:val="bullet"/>
      <w:lvlText w:val=""/>
      <w:lvlJc w:val="left"/>
      <w:pPr>
        <w:ind w:left="1440" w:hanging="360"/>
      </w:pPr>
      <w:rPr>
        <w:rFonts w:ascii="Symbol" w:eastAsia="Symbol" w:hAnsi="Symbol" w:cs="Symbol" w:hint="default"/>
        <w:color w:val="C0311A"/>
        <w:w w:val="100"/>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9E2E9D"/>
    <w:multiLevelType w:val="hybridMultilevel"/>
    <w:tmpl w:val="0582A9FA"/>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F25C2B"/>
    <w:multiLevelType w:val="hybridMultilevel"/>
    <w:tmpl w:val="4F004D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7C7703"/>
    <w:multiLevelType w:val="hybridMultilevel"/>
    <w:tmpl w:val="FFE82DFE"/>
    <w:lvl w:ilvl="0" w:tplc="3224DA1C">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4F0533"/>
    <w:multiLevelType w:val="hybridMultilevel"/>
    <w:tmpl w:val="597EC534"/>
    <w:lvl w:ilvl="0" w:tplc="C65097B2">
      <w:numFmt w:val="bullet"/>
      <w:lvlText w:val=""/>
      <w:lvlJc w:val="left"/>
      <w:pPr>
        <w:ind w:left="720" w:hanging="360"/>
      </w:pPr>
      <w:rPr>
        <w:rFonts w:ascii="Symbol" w:eastAsia="Symbol" w:hAnsi="Symbol" w:cs="Symbol" w:hint="default"/>
        <w:color w:val="C0311A"/>
        <w:w w:val="100"/>
        <w:sz w:val="22"/>
        <w:szCs w:val="22"/>
      </w:rPr>
    </w:lvl>
    <w:lvl w:ilvl="1" w:tplc="C65097B2">
      <w:numFmt w:val="bullet"/>
      <w:lvlText w:val=""/>
      <w:lvlJc w:val="left"/>
      <w:pPr>
        <w:ind w:left="1440" w:hanging="360"/>
      </w:pPr>
      <w:rPr>
        <w:rFonts w:ascii="Symbol" w:eastAsia="Symbol" w:hAnsi="Symbol" w:cs="Symbol" w:hint="default"/>
        <w:color w:val="C0311A"/>
        <w:w w:val="100"/>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7D5553"/>
    <w:multiLevelType w:val="hybridMultilevel"/>
    <w:tmpl w:val="37B2FAEE"/>
    <w:lvl w:ilvl="0" w:tplc="C65097B2">
      <w:numFmt w:val="bullet"/>
      <w:lvlText w:val=""/>
      <w:lvlJc w:val="left"/>
      <w:pPr>
        <w:ind w:left="720" w:hanging="360"/>
      </w:pPr>
      <w:rPr>
        <w:rFonts w:ascii="Symbol" w:eastAsia="Symbol" w:hAnsi="Symbol" w:cs="Symbol" w:hint="default"/>
        <w:color w:val="C0311A"/>
        <w:w w:val="100"/>
        <w:sz w:val="22"/>
        <w:szCs w:val="22"/>
      </w:rPr>
    </w:lvl>
    <w:lvl w:ilvl="1" w:tplc="C65097B2">
      <w:numFmt w:val="bullet"/>
      <w:lvlText w:val=""/>
      <w:lvlJc w:val="left"/>
      <w:pPr>
        <w:ind w:left="1440" w:hanging="360"/>
      </w:pPr>
      <w:rPr>
        <w:rFonts w:ascii="Symbol" w:eastAsia="Symbol" w:hAnsi="Symbol" w:cs="Symbol" w:hint="default"/>
        <w:color w:val="C0311A"/>
        <w:w w:val="100"/>
        <w:sz w:val="22"/>
        <w:szCs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8B5352"/>
    <w:multiLevelType w:val="hybridMultilevel"/>
    <w:tmpl w:val="522E361C"/>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6859A8"/>
    <w:multiLevelType w:val="hybridMultilevel"/>
    <w:tmpl w:val="AAE24258"/>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A63173"/>
    <w:multiLevelType w:val="hybridMultilevel"/>
    <w:tmpl w:val="68A044C2"/>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0B0B72"/>
    <w:multiLevelType w:val="hybridMultilevel"/>
    <w:tmpl w:val="EA625178"/>
    <w:lvl w:ilvl="0" w:tplc="C65097B2">
      <w:numFmt w:val="bullet"/>
      <w:lvlText w:val=""/>
      <w:lvlJc w:val="left"/>
      <w:pPr>
        <w:ind w:left="720" w:hanging="360"/>
      </w:pPr>
      <w:rPr>
        <w:rFonts w:ascii="Symbol" w:eastAsia="Symbol" w:hAnsi="Symbol" w:cs="Symbol" w:hint="default"/>
        <w:color w:val="C0311A"/>
        <w:w w:val="100"/>
        <w:sz w:val="22"/>
        <w:szCs w:val="22"/>
      </w:rPr>
    </w:lvl>
    <w:lvl w:ilvl="1" w:tplc="B7CC9B5C">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4732C1"/>
    <w:multiLevelType w:val="hybridMultilevel"/>
    <w:tmpl w:val="F82A17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657A53"/>
    <w:multiLevelType w:val="hybridMultilevel"/>
    <w:tmpl w:val="0AA4722A"/>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D72740"/>
    <w:multiLevelType w:val="hybridMultilevel"/>
    <w:tmpl w:val="240C2F78"/>
    <w:lvl w:ilvl="0" w:tplc="C65097B2">
      <w:numFmt w:val="bullet"/>
      <w:lvlText w:val=""/>
      <w:lvlJc w:val="left"/>
      <w:pPr>
        <w:ind w:left="720" w:hanging="360"/>
      </w:pPr>
      <w:rPr>
        <w:rFonts w:ascii="Symbol" w:eastAsia="Symbol" w:hAnsi="Symbol" w:cs="Symbol" w:hint="default"/>
        <w:color w:val="C0311A"/>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33"/>
  </w:num>
  <w:num w:numId="4">
    <w:abstractNumId w:val="36"/>
  </w:num>
  <w:num w:numId="5">
    <w:abstractNumId w:val="19"/>
  </w:num>
  <w:num w:numId="6">
    <w:abstractNumId w:val="18"/>
  </w:num>
  <w:num w:numId="7">
    <w:abstractNumId w:val="39"/>
  </w:num>
  <w:num w:numId="8">
    <w:abstractNumId w:val="40"/>
  </w:num>
  <w:num w:numId="9">
    <w:abstractNumId w:val="24"/>
  </w:num>
  <w:num w:numId="10">
    <w:abstractNumId w:val="34"/>
  </w:num>
  <w:num w:numId="11">
    <w:abstractNumId w:val="16"/>
  </w:num>
  <w:num w:numId="12">
    <w:abstractNumId w:val="30"/>
  </w:num>
  <w:num w:numId="13">
    <w:abstractNumId w:val="9"/>
  </w:num>
  <w:num w:numId="14">
    <w:abstractNumId w:val="15"/>
  </w:num>
  <w:num w:numId="15">
    <w:abstractNumId w:val="35"/>
  </w:num>
  <w:num w:numId="16">
    <w:abstractNumId w:val="7"/>
  </w:num>
  <w:num w:numId="17">
    <w:abstractNumId w:val="21"/>
  </w:num>
  <w:num w:numId="18">
    <w:abstractNumId w:val="27"/>
  </w:num>
  <w:num w:numId="19">
    <w:abstractNumId w:val="41"/>
  </w:num>
  <w:num w:numId="20">
    <w:abstractNumId w:val="5"/>
  </w:num>
  <w:num w:numId="21">
    <w:abstractNumId w:val="12"/>
  </w:num>
  <w:num w:numId="22">
    <w:abstractNumId w:val="20"/>
  </w:num>
  <w:num w:numId="23">
    <w:abstractNumId w:val="31"/>
  </w:num>
  <w:num w:numId="24">
    <w:abstractNumId w:val="10"/>
  </w:num>
  <w:num w:numId="25">
    <w:abstractNumId w:val="25"/>
  </w:num>
  <w:num w:numId="26">
    <w:abstractNumId w:val="26"/>
  </w:num>
  <w:num w:numId="27">
    <w:abstractNumId w:val="14"/>
  </w:num>
  <w:num w:numId="28">
    <w:abstractNumId w:val="28"/>
  </w:num>
  <w:num w:numId="29">
    <w:abstractNumId w:val="22"/>
  </w:num>
  <w:num w:numId="30">
    <w:abstractNumId w:val="11"/>
  </w:num>
  <w:num w:numId="31">
    <w:abstractNumId w:val="38"/>
  </w:num>
  <w:num w:numId="32">
    <w:abstractNumId w:val="42"/>
  </w:num>
  <w:num w:numId="33">
    <w:abstractNumId w:val="6"/>
  </w:num>
  <w:num w:numId="34">
    <w:abstractNumId w:val="37"/>
  </w:num>
  <w:num w:numId="35">
    <w:abstractNumId w:val="13"/>
  </w:num>
  <w:num w:numId="36">
    <w:abstractNumId w:val="8"/>
  </w:num>
  <w:num w:numId="37">
    <w:abstractNumId w:val="17"/>
  </w:num>
  <w:num w:numId="38">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AU" w:vendorID="64" w:dllVersion="131078" w:nlCheck="1" w:checkStyle="0"/>
  <w:activeWritingStyle w:appName="MSWord" w:lang="en-US" w:vendorID="64" w:dllVersion="131078" w:nlCheck="1" w:checkStyle="0"/>
  <w:stylePaneFormatFilter w:val="0720" w:allStyles="0"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characterSpacingControl w:val="compressPunctuation"/>
  <w:hdrShapeDefaults>
    <o:shapedefaults v:ext="edit" spidmax="8193">
      <v:stroke startarrow="block" endarrow="blo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AwNrEwNzAxsDQ2NjFS0lEKTi0uzszPAykwrgUAPbVnHCwAAAA="/>
  </w:docVars>
  <w:rsids>
    <w:rsidRoot w:val="00057CE1"/>
    <w:rsid w:val="000021E4"/>
    <w:rsid w:val="0000264D"/>
    <w:rsid w:val="00004300"/>
    <w:rsid w:val="0000541C"/>
    <w:rsid w:val="00005434"/>
    <w:rsid w:val="00005D6C"/>
    <w:rsid w:val="000067D7"/>
    <w:rsid w:val="00010E8F"/>
    <w:rsid w:val="00010FE1"/>
    <w:rsid w:val="000112AB"/>
    <w:rsid w:val="00016035"/>
    <w:rsid w:val="00016171"/>
    <w:rsid w:val="0002056D"/>
    <w:rsid w:val="0002154C"/>
    <w:rsid w:val="0002183F"/>
    <w:rsid w:val="000245B9"/>
    <w:rsid w:val="00026F9A"/>
    <w:rsid w:val="0003399C"/>
    <w:rsid w:val="00033DB5"/>
    <w:rsid w:val="0003586B"/>
    <w:rsid w:val="00037B26"/>
    <w:rsid w:val="00040D7A"/>
    <w:rsid w:val="0004346D"/>
    <w:rsid w:val="00044012"/>
    <w:rsid w:val="00044110"/>
    <w:rsid w:val="000453A1"/>
    <w:rsid w:val="000512EB"/>
    <w:rsid w:val="0005282B"/>
    <w:rsid w:val="00053C18"/>
    <w:rsid w:val="00054B70"/>
    <w:rsid w:val="000557EC"/>
    <w:rsid w:val="00057CE1"/>
    <w:rsid w:val="0006063F"/>
    <w:rsid w:val="00064966"/>
    <w:rsid w:val="00067E6F"/>
    <w:rsid w:val="00071CC9"/>
    <w:rsid w:val="00072BDE"/>
    <w:rsid w:val="00077727"/>
    <w:rsid w:val="00083915"/>
    <w:rsid w:val="00085D99"/>
    <w:rsid w:val="0009402C"/>
    <w:rsid w:val="000968F8"/>
    <w:rsid w:val="00097002"/>
    <w:rsid w:val="000A0C65"/>
    <w:rsid w:val="000A6442"/>
    <w:rsid w:val="000B544D"/>
    <w:rsid w:val="000B6171"/>
    <w:rsid w:val="000B7DB9"/>
    <w:rsid w:val="000C118F"/>
    <w:rsid w:val="000C11C5"/>
    <w:rsid w:val="000C64E0"/>
    <w:rsid w:val="000D2FC0"/>
    <w:rsid w:val="000D6C05"/>
    <w:rsid w:val="000E07B7"/>
    <w:rsid w:val="000E0CFB"/>
    <w:rsid w:val="000E2034"/>
    <w:rsid w:val="000E32BD"/>
    <w:rsid w:val="000E3B73"/>
    <w:rsid w:val="000E415C"/>
    <w:rsid w:val="000E434F"/>
    <w:rsid w:val="000E6D68"/>
    <w:rsid w:val="000F18E9"/>
    <w:rsid w:val="000F65AB"/>
    <w:rsid w:val="000F7551"/>
    <w:rsid w:val="000F7F4E"/>
    <w:rsid w:val="00101275"/>
    <w:rsid w:val="00101870"/>
    <w:rsid w:val="0010267D"/>
    <w:rsid w:val="0010765F"/>
    <w:rsid w:val="00107FCA"/>
    <w:rsid w:val="0011176D"/>
    <w:rsid w:val="00111F44"/>
    <w:rsid w:val="001134F5"/>
    <w:rsid w:val="00113FE1"/>
    <w:rsid w:val="00114F52"/>
    <w:rsid w:val="00120E2D"/>
    <w:rsid w:val="00121DD5"/>
    <w:rsid w:val="00123111"/>
    <w:rsid w:val="001303CB"/>
    <w:rsid w:val="001309C4"/>
    <w:rsid w:val="00131003"/>
    <w:rsid w:val="001313F3"/>
    <w:rsid w:val="00133FF2"/>
    <w:rsid w:val="001354CE"/>
    <w:rsid w:val="00135CB6"/>
    <w:rsid w:val="0014119E"/>
    <w:rsid w:val="001420AD"/>
    <w:rsid w:val="00146027"/>
    <w:rsid w:val="00147B63"/>
    <w:rsid w:val="0015166F"/>
    <w:rsid w:val="00152155"/>
    <w:rsid w:val="001546C6"/>
    <w:rsid w:val="00157F22"/>
    <w:rsid w:val="00160E58"/>
    <w:rsid w:val="001623CB"/>
    <w:rsid w:val="00162BBE"/>
    <w:rsid w:val="00163B9F"/>
    <w:rsid w:val="00164804"/>
    <w:rsid w:val="00164FF3"/>
    <w:rsid w:val="00165C74"/>
    <w:rsid w:val="00167D12"/>
    <w:rsid w:val="001715A7"/>
    <w:rsid w:val="00171CF3"/>
    <w:rsid w:val="00171F59"/>
    <w:rsid w:val="00173042"/>
    <w:rsid w:val="00173B7C"/>
    <w:rsid w:val="00174735"/>
    <w:rsid w:val="00181270"/>
    <w:rsid w:val="00182547"/>
    <w:rsid w:val="00182B7D"/>
    <w:rsid w:val="00182D80"/>
    <w:rsid w:val="0018375E"/>
    <w:rsid w:val="00187246"/>
    <w:rsid w:val="00190E20"/>
    <w:rsid w:val="001912EF"/>
    <w:rsid w:val="00191BB5"/>
    <w:rsid w:val="00191C56"/>
    <w:rsid w:val="001921B0"/>
    <w:rsid w:val="001948A8"/>
    <w:rsid w:val="00194A32"/>
    <w:rsid w:val="001950F2"/>
    <w:rsid w:val="00195C0A"/>
    <w:rsid w:val="001A0DC7"/>
    <w:rsid w:val="001A289F"/>
    <w:rsid w:val="001A2A47"/>
    <w:rsid w:val="001A30E5"/>
    <w:rsid w:val="001A481F"/>
    <w:rsid w:val="001A7024"/>
    <w:rsid w:val="001A7A93"/>
    <w:rsid w:val="001B0F21"/>
    <w:rsid w:val="001B12DB"/>
    <w:rsid w:val="001B4D97"/>
    <w:rsid w:val="001B56DF"/>
    <w:rsid w:val="001B7CEC"/>
    <w:rsid w:val="001C0653"/>
    <w:rsid w:val="001C1C44"/>
    <w:rsid w:val="001C3563"/>
    <w:rsid w:val="001C37B9"/>
    <w:rsid w:val="001C6CE7"/>
    <w:rsid w:val="001C6D38"/>
    <w:rsid w:val="001D1C68"/>
    <w:rsid w:val="001D22FF"/>
    <w:rsid w:val="001D331E"/>
    <w:rsid w:val="001D3CFB"/>
    <w:rsid w:val="001D49B0"/>
    <w:rsid w:val="001D6177"/>
    <w:rsid w:val="001D6547"/>
    <w:rsid w:val="001D73FF"/>
    <w:rsid w:val="001D7C45"/>
    <w:rsid w:val="001E0109"/>
    <w:rsid w:val="001E023E"/>
    <w:rsid w:val="001E2749"/>
    <w:rsid w:val="001E33D9"/>
    <w:rsid w:val="001E3759"/>
    <w:rsid w:val="001E3BA0"/>
    <w:rsid w:val="001E3C07"/>
    <w:rsid w:val="001E6521"/>
    <w:rsid w:val="001F0C0B"/>
    <w:rsid w:val="001F10BC"/>
    <w:rsid w:val="001F14B9"/>
    <w:rsid w:val="001F5E97"/>
    <w:rsid w:val="001F6847"/>
    <w:rsid w:val="001F7B7C"/>
    <w:rsid w:val="001F7C39"/>
    <w:rsid w:val="002001AB"/>
    <w:rsid w:val="00200D7A"/>
    <w:rsid w:val="00201D2A"/>
    <w:rsid w:val="00203164"/>
    <w:rsid w:val="0020468D"/>
    <w:rsid w:val="00207512"/>
    <w:rsid w:val="002075A1"/>
    <w:rsid w:val="00211753"/>
    <w:rsid w:val="00211977"/>
    <w:rsid w:val="00213AF6"/>
    <w:rsid w:val="002167B6"/>
    <w:rsid w:val="002168AE"/>
    <w:rsid w:val="0021709F"/>
    <w:rsid w:val="00217425"/>
    <w:rsid w:val="00217FBD"/>
    <w:rsid w:val="00220BEF"/>
    <w:rsid w:val="002231DE"/>
    <w:rsid w:val="00224CA3"/>
    <w:rsid w:val="002251E5"/>
    <w:rsid w:val="0023213E"/>
    <w:rsid w:val="002329B1"/>
    <w:rsid w:val="00242ABC"/>
    <w:rsid w:val="002502B5"/>
    <w:rsid w:val="002509E5"/>
    <w:rsid w:val="00251EE2"/>
    <w:rsid w:val="00255362"/>
    <w:rsid w:val="00257A51"/>
    <w:rsid w:val="002603F0"/>
    <w:rsid w:val="00260FEA"/>
    <w:rsid w:val="0026315C"/>
    <w:rsid w:val="00263EF5"/>
    <w:rsid w:val="0026790A"/>
    <w:rsid w:val="00270A04"/>
    <w:rsid w:val="00270AA8"/>
    <w:rsid w:val="0027479C"/>
    <w:rsid w:val="00275F81"/>
    <w:rsid w:val="00276743"/>
    <w:rsid w:val="00282AD7"/>
    <w:rsid w:val="00285B07"/>
    <w:rsid w:val="00287261"/>
    <w:rsid w:val="00287425"/>
    <w:rsid w:val="00291757"/>
    <w:rsid w:val="002937C1"/>
    <w:rsid w:val="00295F7B"/>
    <w:rsid w:val="002A0430"/>
    <w:rsid w:val="002A191B"/>
    <w:rsid w:val="002A4967"/>
    <w:rsid w:val="002B0D3C"/>
    <w:rsid w:val="002B2BEF"/>
    <w:rsid w:val="002B33B0"/>
    <w:rsid w:val="002B380D"/>
    <w:rsid w:val="002B6459"/>
    <w:rsid w:val="002B76C5"/>
    <w:rsid w:val="002C1DCC"/>
    <w:rsid w:val="002C586A"/>
    <w:rsid w:val="002D1828"/>
    <w:rsid w:val="002D1994"/>
    <w:rsid w:val="002D2DC7"/>
    <w:rsid w:val="002D3104"/>
    <w:rsid w:val="002D3A09"/>
    <w:rsid w:val="002D3ECD"/>
    <w:rsid w:val="002D409C"/>
    <w:rsid w:val="002D4475"/>
    <w:rsid w:val="002D4A79"/>
    <w:rsid w:val="002D5C47"/>
    <w:rsid w:val="002D633B"/>
    <w:rsid w:val="002D6DF2"/>
    <w:rsid w:val="002D6E7B"/>
    <w:rsid w:val="002D79C5"/>
    <w:rsid w:val="002E18DA"/>
    <w:rsid w:val="002E279E"/>
    <w:rsid w:val="002E500C"/>
    <w:rsid w:val="002E507B"/>
    <w:rsid w:val="002E56FD"/>
    <w:rsid w:val="002E60FA"/>
    <w:rsid w:val="002E6BB7"/>
    <w:rsid w:val="002E6EBC"/>
    <w:rsid w:val="002E7B31"/>
    <w:rsid w:val="002F089C"/>
    <w:rsid w:val="002F09D9"/>
    <w:rsid w:val="002F293C"/>
    <w:rsid w:val="002F751D"/>
    <w:rsid w:val="00300846"/>
    <w:rsid w:val="00300B8F"/>
    <w:rsid w:val="00301A0B"/>
    <w:rsid w:val="0030306B"/>
    <w:rsid w:val="00306103"/>
    <w:rsid w:val="00311B8E"/>
    <w:rsid w:val="00313251"/>
    <w:rsid w:val="003171E3"/>
    <w:rsid w:val="0031788F"/>
    <w:rsid w:val="00321079"/>
    <w:rsid w:val="0032243A"/>
    <w:rsid w:val="00322F78"/>
    <w:rsid w:val="0032419D"/>
    <w:rsid w:val="00326AA8"/>
    <w:rsid w:val="003312DC"/>
    <w:rsid w:val="0033601B"/>
    <w:rsid w:val="00337A1B"/>
    <w:rsid w:val="00337FFC"/>
    <w:rsid w:val="00340754"/>
    <w:rsid w:val="00340F3C"/>
    <w:rsid w:val="00341EE2"/>
    <w:rsid w:val="00342492"/>
    <w:rsid w:val="00346FB3"/>
    <w:rsid w:val="00350125"/>
    <w:rsid w:val="0035140E"/>
    <w:rsid w:val="00357902"/>
    <w:rsid w:val="003617E4"/>
    <w:rsid w:val="00363B6D"/>
    <w:rsid w:val="0036458A"/>
    <w:rsid w:val="0036638C"/>
    <w:rsid w:val="00371827"/>
    <w:rsid w:val="00372309"/>
    <w:rsid w:val="0037260B"/>
    <w:rsid w:val="00373576"/>
    <w:rsid w:val="003740AE"/>
    <w:rsid w:val="003758D5"/>
    <w:rsid w:val="003806ED"/>
    <w:rsid w:val="00382F56"/>
    <w:rsid w:val="00383643"/>
    <w:rsid w:val="00386095"/>
    <w:rsid w:val="00386EDE"/>
    <w:rsid w:val="0039039A"/>
    <w:rsid w:val="003906EA"/>
    <w:rsid w:val="00391667"/>
    <w:rsid w:val="00392891"/>
    <w:rsid w:val="003937CE"/>
    <w:rsid w:val="00393D77"/>
    <w:rsid w:val="0039486D"/>
    <w:rsid w:val="00394C89"/>
    <w:rsid w:val="0039515A"/>
    <w:rsid w:val="00396CD7"/>
    <w:rsid w:val="00397D21"/>
    <w:rsid w:val="003A2AAF"/>
    <w:rsid w:val="003A2B7A"/>
    <w:rsid w:val="003A35DF"/>
    <w:rsid w:val="003A6DE1"/>
    <w:rsid w:val="003B1D98"/>
    <w:rsid w:val="003B329E"/>
    <w:rsid w:val="003B478D"/>
    <w:rsid w:val="003B4BCD"/>
    <w:rsid w:val="003B6F9A"/>
    <w:rsid w:val="003C108C"/>
    <w:rsid w:val="003C3BB9"/>
    <w:rsid w:val="003C556D"/>
    <w:rsid w:val="003C5A90"/>
    <w:rsid w:val="003C5D2F"/>
    <w:rsid w:val="003C6632"/>
    <w:rsid w:val="003D1012"/>
    <w:rsid w:val="003D155A"/>
    <w:rsid w:val="003D3C4F"/>
    <w:rsid w:val="003D3EDD"/>
    <w:rsid w:val="003D46DD"/>
    <w:rsid w:val="003D5813"/>
    <w:rsid w:val="003D5DBF"/>
    <w:rsid w:val="003D64D5"/>
    <w:rsid w:val="003D69F1"/>
    <w:rsid w:val="003E23E7"/>
    <w:rsid w:val="003E42C9"/>
    <w:rsid w:val="003E4301"/>
    <w:rsid w:val="003F2A3C"/>
    <w:rsid w:val="003F2B75"/>
    <w:rsid w:val="003F3079"/>
    <w:rsid w:val="003F3276"/>
    <w:rsid w:val="003F3F83"/>
    <w:rsid w:val="003F47F2"/>
    <w:rsid w:val="003F4900"/>
    <w:rsid w:val="004005F6"/>
    <w:rsid w:val="00400DBF"/>
    <w:rsid w:val="00401131"/>
    <w:rsid w:val="00401BF8"/>
    <w:rsid w:val="004043DC"/>
    <w:rsid w:val="004049F8"/>
    <w:rsid w:val="00406412"/>
    <w:rsid w:val="00406A36"/>
    <w:rsid w:val="004116A6"/>
    <w:rsid w:val="00412564"/>
    <w:rsid w:val="00413248"/>
    <w:rsid w:val="004141C2"/>
    <w:rsid w:val="00416FA9"/>
    <w:rsid w:val="00417AC9"/>
    <w:rsid w:val="00417DBA"/>
    <w:rsid w:val="00421371"/>
    <w:rsid w:val="00424364"/>
    <w:rsid w:val="00424736"/>
    <w:rsid w:val="0042501A"/>
    <w:rsid w:val="00425266"/>
    <w:rsid w:val="00426206"/>
    <w:rsid w:val="00427869"/>
    <w:rsid w:val="0043076E"/>
    <w:rsid w:val="00431AFA"/>
    <w:rsid w:val="00431DD5"/>
    <w:rsid w:val="00432A2C"/>
    <w:rsid w:val="0043432B"/>
    <w:rsid w:val="004361C1"/>
    <w:rsid w:val="00440339"/>
    <w:rsid w:val="00446E37"/>
    <w:rsid w:val="00450EAB"/>
    <w:rsid w:val="00451575"/>
    <w:rsid w:val="00452124"/>
    <w:rsid w:val="00453541"/>
    <w:rsid w:val="00454320"/>
    <w:rsid w:val="00454EEB"/>
    <w:rsid w:val="00460FB6"/>
    <w:rsid w:val="0046149D"/>
    <w:rsid w:val="004639BF"/>
    <w:rsid w:val="0046541C"/>
    <w:rsid w:val="00465E25"/>
    <w:rsid w:val="00470163"/>
    <w:rsid w:val="0047132A"/>
    <w:rsid w:val="00471B6D"/>
    <w:rsid w:val="00471DC3"/>
    <w:rsid w:val="0047215B"/>
    <w:rsid w:val="00473C84"/>
    <w:rsid w:val="00476396"/>
    <w:rsid w:val="0047674D"/>
    <w:rsid w:val="00477347"/>
    <w:rsid w:val="004815DC"/>
    <w:rsid w:val="0048419C"/>
    <w:rsid w:val="004845B2"/>
    <w:rsid w:val="004853F4"/>
    <w:rsid w:val="00487B1D"/>
    <w:rsid w:val="004917A7"/>
    <w:rsid w:val="00493D42"/>
    <w:rsid w:val="00495895"/>
    <w:rsid w:val="004A0A39"/>
    <w:rsid w:val="004A0FA3"/>
    <w:rsid w:val="004A119E"/>
    <w:rsid w:val="004A127B"/>
    <w:rsid w:val="004A23AE"/>
    <w:rsid w:val="004A5229"/>
    <w:rsid w:val="004A5544"/>
    <w:rsid w:val="004A56F3"/>
    <w:rsid w:val="004A734A"/>
    <w:rsid w:val="004B0C45"/>
    <w:rsid w:val="004B40E6"/>
    <w:rsid w:val="004B5820"/>
    <w:rsid w:val="004B67C3"/>
    <w:rsid w:val="004C0094"/>
    <w:rsid w:val="004C1DA6"/>
    <w:rsid w:val="004C20FE"/>
    <w:rsid w:val="004C41E2"/>
    <w:rsid w:val="004C5916"/>
    <w:rsid w:val="004C660D"/>
    <w:rsid w:val="004C662E"/>
    <w:rsid w:val="004C71C1"/>
    <w:rsid w:val="004D5B2B"/>
    <w:rsid w:val="004D6709"/>
    <w:rsid w:val="004D6912"/>
    <w:rsid w:val="004E0D83"/>
    <w:rsid w:val="004E1F6A"/>
    <w:rsid w:val="004E2227"/>
    <w:rsid w:val="004E22A7"/>
    <w:rsid w:val="004E2869"/>
    <w:rsid w:val="004E711A"/>
    <w:rsid w:val="004F007E"/>
    <w:rsid w:val="004F02BB"/>
    <w:rsid w:val="004F1707"/>
    <w:rsid w:val="00501908"/>
    <w:rsid w:val="00501AEC"/>
    <w:rsid w:val="00501B5A"/>
    <w:rsid w:val="00503999"/>
    <w:rsid w:val="00503BC2"/>
    <w:rsid w:val="00503E53"/>
    <w:rsid w:val="00503EB1"/>
    <w:rsid w:val="00505727"/>
    <w:rsid w:val="00507604"/>
    <w:rsid w:val="005145B3"/>
    <w:rsid w:val="00514F03"/>
    <w:rsid w:val="00515605"/>
    <w:rsid w:val="005158EB"/>
    <w:rsid w:val="00516530"/>
    <w:rsid w:val="005203A4"/>
    <w:rsid w:val="005206DD"/>
    <w:rsid w:val="00521D97"/>
    <w:rsid w:val="005228E0"/>
    <w:rsid w:val="00523B7B"/>
    <w:rsid w:val="00525CF5"/>
    <w:rsid w:val="00526A5A"/>
    <w:rsid w:val="00527B12"/>
    <w:rsid w:val="00530036"/>
    <w:rsid w:val="005347F7"/>
    <w:rsid w:val="00534CA6"/>
    <w:rsid w:val="00534E71"/>
    <w:rsid w:val="00534FA5"/>
    <w:rsid w:val="005358EF"/>
    <w:rsid w:val="00537B90"/>
    <w:rsid w:val="00541FCC"/>
    <w:rsid w:val="00542545"/>
    <w:rsid w:val="005438FB"/>
    <w:rsid w:val="00546307"/>
    <w:rsid w:val="0054640D"/>
    <w:rsid w:val="005477A3"/>
    <w:rsid w:val="005479B1"/>
    <w:rsid w:val="00547FC7"/>
    <w:rsid w:val="005506F8"/>
    <w:rsid w:val="00551677"/>
    <w:rsid w:val="00555490"/>
    <w:rsid w:val="00556212"/>
    <w:rsid w:val="005604D6"/>
    <w:rsid w:val="00560755"/>
    <w:rsid w:val="0056249A"/>
    <w:rsid w:val="0056323A"/>
    <w:rsid w:val="00563515"/>
    <w:rsid w:val="005673A7"/>
    <w:rsid w:val="005721E8"/>
    <w:rsid w:val="0057296A"/>
    <w:rsid w:val="00572F3A"/>
    <w:rsid w:val="0057438C"/>
    <w:rsid w:val="00574DAB"/>
    <w:rsid w:val="00576F97"/>
    <w:rsid w:val="00577519"/>
    <w:rsid w:val="00577764"/>
    <w:rsid w:val="00582302"/>
    <w:rsid w:val="00582940"/>
    <w:rsid w:val="0058321A"/>
    <w:rsid w:val="00583B2F"/>
    <w:rsid w:val="00584C3C"/>
    <w:rsid w:val="0058611F"/>
    <w:rsid w:val="00591DE6"/>
    <w:rsid w:val="00592051"/>
    <w:rsid w:val="00596A51"/>
    <w:rsid w:val="005A06FF"/>
    <w:rsid w:val="005A0E4C"/>
    <w:rsid w:val="005A466B"/>
    <w:rsid w:val="005A49EC"/>
    <w:rsid w:val="005A5155"/>
    <w:rsid w:val="005B0159"/>
    <w:rsid w:val="005B2B14"/>
    <w:rsid w:val="005B68AA"/>
    <w:rsid w:val="005B6D38"/>
    <w:rsid w:val="005C07CD"/>
    <w:rsid w:val="005C109E"/>
    <w:rsid w:val="005C2FA5"/>
    <w:rsid w:val="005C3122"/>
    <w:rsid w:val="005C38B5"/>
    <w:rsid w:val="005C5952"/>
    <w:rsid w:val="005C6CD8"/>
    <w:rsid w:val="005C73C4"/>
    <w:rsid w:val="005D1471"/>
    <w:rsid w:val="005D1FAD"/>
    <w:rsid w:val="005D241C"/>
    <w:rsid w:val="005D5954"/>
    <w:rsid w:val="005D5DA5"/>
    <w:rsid w:val="005D5F26"/>
    <w:rsid w:val="005D646E"/>
    <w:rsid w:val="005D6AC9"/>
    <w:rsid w:val="005D7045"/>
    <w:rsid w:val="005D7376"/>
    <w:rsid w:val="005E05A2"/>
    <w:rsid w:val="005E11D8"/>
    <w:rsid w:val="005E1328"/>
    <w:rsid w:val="005E2A85"/>
    <w:rsid w:val="005E45AA"/>
    <w:rsid w:val="005E50B8"/>
    <w:rsid w:val="005E60EB"/>
    <w:rsid w:val="005E71A2"/>
    <w:rsid w:val="005E7E61"/>
    <w:rsid w:val="005F3BD9"/>
    <w:rsid w:val="005F4952"/>
    <w:rsid w:val="005F6E59"/>
    <w:rsid w:val="005F7187"/>
    <w:rsid w:val="0060081E"/>
    <w:rsid w:val="0060084E"/>
    <w:rsid w:val="006009ED"/>
    <w:rsid w:val="00603C8B"/>
    <w:rsid w:val="00604090"/>
    <w:rsid w:val="006045CA"/>
    <w:rsid w:val="006048AF"/>
    <w:rsid w:val="00604C42"/>
    <w:rsid w:val="0060531B"/>
    <w:rsid w:val="006112EE"/>
    <w:rsid w:val="00613739"/>
    <w:rsid w:val="00616A55"/>
    <w:rsid w:val="00616AA5"/>
    <w:rsid w:val="00620288"/>
    <w:rsid w:val="00622C95"/>
    <w:rsid w:val="00624914"/>
    <w:rsid w:val="0062595A"/>
    <w:rsid w:val="006268B3"/>
    <w:rsid w:val="00626C12"/>
    <w:rsid w:val="00626F38"/>
    <w:rsid w:val="0062709D"/>
    <w:rsid w:val="00627640"/>
    <w:rsid w:val="00630167"/>
    <w:rsid w:val="00630792"/>
    <w:rsid w:val="0063400E"/>
    <w:rsid w:val="00637924"/>
    <w:rsid w:val="00637964"/>
    <w:rsid w:val="00640E10"/>
    <w:rsid w:val="00641A41"/>
    <w:rsid w:val="006434E9"/>
    <w:rsid w:val="00643E05"/>
    <w:rsid w:val="006458A4"/>
    <w:rsid w:val="00651016"/>
    <w:rsid w:val="0065119B"/>
    <w:rsid w:val="00652505"/>
    <w:rsid w:val="00652974"/>
    <w:rsid w:val="00654DD8"/>
    <w:rsid w:val="00656C96"/>
    <w:rsid w:val="00656FC6"/>
    <w:rsid w:val="00660525"/>
    <w:rsid w:val="00660DC8"/>
    <w:rsid w:val="006666E8"/>
    <w:rsid w:val="0067036E"/>
    <w:rsid w:val="00670F3D"/>
    <w:rsid w:val="00675A6E"/>
    <w:rsid w:val="00675EA7"/>
    <w:rsid w:val="00676272"/>
    <w:rsid w:val="0067644D"/>
    <w:rsid w:val="00676FF1"/>
    <w:rsid w:val="00680FB9"/>
    <w:rsid w:val="00682267"/>
    <w:rsid w:val="00683CFD"/>
    <w:rsid w:val="00684FA6"/>
    <w:rsid w:val="00685087"/>
    <w:rsid w:val="00687050"/>
    <w:rsid w:val="006870F6"/>
    <w:rsid w:val="00687FF6"/>
    <w:rsid w:val="00691F3A"/>
    <w:rsid w:val="00692FBE"/>
    <w:rsid w:val="0069369F"/>
    <w:rsid w:val="00695FEE"/>
    <w:rsid w:val="006A08D1"/>
    <w:rsid w:val="006A13AF"/>
    <w:rsid w:val="006A3B5C"/>
    <w:rsid w:val="006A66B1"/>
    <w:rsid w:val="006A6747"/>
    <w:rsid w:val="006A6CAB"/>
    <w:rsid w:val="006A7491"/>
    <w:rsid w:val="006B2FF1"/>
    <w:rsid w:val="006B3C76"/>
    <w:rsid w:val="006B4512"/>
    <w:rsid w:val="006B4604"/>
    <w:rsid w:val="006B5236"/>
    <w:rsid w:val="006B576F"/>
    <w:rsid w:val="006B77AE"/>
    <w:rsid w:val="006C141F"/>
    <w:rsid w:val="006C245C"/>
    <w:rsid w:val="006C2F91"/>
    <w:rsid w:val="006C4582"/>
    <w:rsid w:val="006C51D6"/>
    <w:rsid w:val="006C596B"/>
    <w:rsid w:val="006C7848"/>
    <w:rsid w:val="006D0D70"/>
    <w:rsid w:val="006D1180"/>
    <w:rsid w:val="006D12AE"/>
    <w:rsid w:val="006D1328"/>
    <w:rsid w:val="006D1DFC"/>
    <w:rsid w:val="006D38E1"/>
    <w:rsid w:val="006D4499"/>
    <w:rsid w:val="006D4A31"/>
    <w:rsid w:val="006D4FD6"/>
    <w:rsid w:val="006D5ADA"/>
    <w:rsid w:val="006D689E"/>
    <w:rsid w:val="006D7A25"/>
    <w:rsid w:val="006E069B"/>
    <w:rsid w:val="006E06E4"/>
    <w:rsid w:val="006E0E0F"/>
    <w:rsid w:val="006E1D1E"/>
    <w:rsid w:val="006E3074"/>
    <w:rsid w:val="006E60B5"/>
    <w:rsid w:val="006E642E"/>
    <w:rsid w:val="006E78DD"/>
    <w:rsid w:val="006F0C96"/>
    <w:rsid w:val="006F1592"/>
    <w:rsid w:val="006F2EDF"/>
    <w:rsid w:val="006F3060"/>
    <w:rsid w:val="006F5DE5"/>
    <w:rsid w:val="006F6F56"/>
    <w:rsid w:val="006F7A87"/>
    <w:rsid w:val="007038E3"/>
    <w:rsid w:val="00705B87"/>
    <w:rsid w:val="00706D86"/>
    <w:rsid w:val="00711435"/>
    <w:rsid w:val="00711C67"/>
    <w:rsid w:val="00712733"/>
    <w:rsid w:val="00712A11"/>
    <w:rsid w:val="007145B8"/>
    <w:rsid w:val="007147FD"/>
    <w:rsid w:val="00716D71"/>
    <w:rsid w:val="0071755A"/>
    <w:rsid w:val="00717577"/>
    <w:rsid w:val="007206A9"/>
    <w:rsid w:val="007242F3"/>
    <w:rsid w:val="007248F4"/>
    <w:rsid w:val="00725C3F"/>
    <w:rsid w:val="00727356"/>
    <w:rsid w:val="00727839"/>
    <w:rsid w:val="0073035C"/>
    <w:rsid w:val="00730B15"/>
    <w:rsid w:val="0073192C"/>
    <w:rsid w:val="00731EA5"/>
    <w:rsid w:val="007338EB"/>
    <w:rsid w:val="00734E41"/>
    <w:rsid w:val="00736C90"/>
    <w:rsid w:val="007404DE"/>
    <w:rsid w:val="00741068"/>
    <w:rsid w:val="007421EE"/>
    <w:rsid w:val="00743787"/>
    <w:rsid w:val="00744A86"/>
    <w:rsid w:val="00745230"/>
    <w:rsid w:val="00746860"/>
    <w:rsid w:val="00751575"/>
    <w:rsid w:val="007529D9"/>
    <w:rsid w:val="00756C82"/>
    <w:rsid w:val="00757943"/>
    <w:rsid w:val="0076277C"/>
    <w:rsid w:val="007659CE"/>
    <w:rsid w:val="00766665"/>
    <w:rsid w:val="00767B43"/>
    <w:rsid w:val="00771FF7"/>
    <w:rsid w:val="0077226E"/>
    <w:rsid w:val="007729E1"/>
    <w:rsid w:val="00774038"/>
    <w:rsid w:val="00780413"/>
    <w:rsid w:val="00781A57"/>
    <w:rsid w:val="00782CDC"/>
    <w:rsid w:val="00783273"/>
    <w:rsid w:val="007873DC"/>
    <w:rsid w:val="00787A2F"/>
    <w:rsid w:val="007918CA"/>
    <w:rsid w:val="00792B0B"/>
    <w:rsid w:val="00792DF9"/>
    <w:rsid w:val="00793685"/>
    <w:rsid w:val="00794576"/>
    <w:rsid w:val="0079543D"/>
    <w:rsid w:val="007977CF"/>
    <w:rsid w:val="007A036C"/>
    <w:rsid w:val="007A0549"/>
    <w:rsid w:val="007A282F"/>
    <w:rsid w:val="007A5458"/>
    <w:rsid w:val="007B5548"/>
    <w:rsid w:val="007B6804"/>
    <w:rsid w:val="007B6C62"/>
    <w:rsid w:val="007C1EA7"/>
    <w:rsid w:val="007C241C"/>
    <w:rsid w:val="007C3F00"/>
    <w:rsid w:val="007C4B95"/>
    <w:rsid w:val="007C69DF"/>
    <w:rsid w:val="007C7BF1"/>
    <w:rsid w:val="007D0928"/>
    <w:rsid w:val="007D1E19"/>
    <w:rsid w:val="007D2007"/>
    <w:rsid w:val="007D336F"/>
    <w:rsid w:val="007D4F0A"/>
    <w:rsid w:val="007E00C8"/>
    <w:rsid w:val="007E3416"/>
    <w:rsid w:val="007E3BC3"/>
    <w:rsid w:val="007E5657"/>
    <w:rsid w:val="007E5AF5"/>
    <w:rsid w:val="007F055C"/>
    <w:rsid w:val="007F05E5"/>
    <w:rsid w:val="007F1537"/>
    <w:rsid w:val="007F6E74"/>
    <w:rsid w:val="007F784A"/>
    <w:rsid w:val="00800CFD"/>
    <w:rsid w:val="00802E5D"/>
    <w:rsid w:val="00805B87"/>
    <w:rsid w:val="00805D73"/>
    <w:rsid w:val="00806578"/>
    <w:rsid w:val="008106D2"/>
    <w:rsid w:val="0081212D"/>
    <w:rsid w:val="00815913"/>
    <w:rsid w:val="00816CA9"/>
    <w:rsid w:val="00817527"/>
    <w:rsid w:val="00817FBA"/>
    <w:rsid w:val="00822F8E"/>
    <w:rsid w:val="00823097"/>
    <w:rsid w:val="00824F23"/>
    <w:rsid w:val="008255C2"/>
    <w:rsid w:val="00826168"/>
    <w:rsid w:val="0083122E"/>
    <w:rsid w:val="008313D8"/>
    <w:rsid w:val="00833747"/>
    <w:rsid w:val="00834226"/>
    <w:rsid w:val="008347D1"/>
    <w:rsid w:val="00834C89"/>
    <w:rsid w:val="008353B0"/>
    <w:rsid w:val="0083662E"/>
    <w:rsid w:val="00836B7F"/>
    <w:rsid w:val="00837AC9"/>
    <w:rsid w:val="00842E4D"/>
    <w:rsid w:val="00843E21"/>
    <w:rsid w:val="00847CA9"/>
    <w:rsid w:val="00851387"/>
    <w:rsid w:val="008517F2"/>
    <w:rsid w:val="00854AB7"/>
    <w:rsid w:val="00854E6F"/>
    <w:rsid w:val="00855132"/>
    <w:rsid w:val="0085759D"/>
    <w:rsid w:val="008601A7"/>
    <w:rsid w:val="008601FA"/>
    <w:rsid w:val="0086020B"/>
    <w:rsid w:val="00863913"/>
    <w:rsid w:val="00863A96"/>
    <w:rsid w:val="00866443"/>
    <w:rsid w:val="00873B2F"/>
    <w:rsid w:val="00874AEB"/>
    <w:rsid w:val="008752BB"/>
    <w:rsid w:val="00876CEB"/>
    <w:rsid w:val="008806DC"/>
    <w:rsid w:val="00881851"/>
    <w:rsid w:val="008850FF"/>
    <w:rsid w:val="008855F3"/>
    <w:rsid w:val="00885902"/>
    <w:rsid w:val="008860F9"/>
    <w:rsid w:val="00886553"/>
    <w:rsid w:val="00887A62"/>
    <w:rsid w:val="00887AEB"/>
    <w:rsid w:val="008902BD"/>
    <w:rsid w:val="00892F7C"/>
    <w:rsid w:val="0089385C"/>
    <w:rsid w:val="00895D57"/>
    <w:rsid w:val="00896C09"/>
    <w:rsid w:val="008A1D5C"/>
    <w:rsid w:val="008A6C60"/>
    <w:rsid w:val="008B16DD"/>
    <w:rsid w:val="008B64BC"/>
    <w:rsid w:val="008B6DAE"/>
    <w:rsid w:val="008C0FBB"/>
    <w:rsid w:val="008C2383"/>
    <w:rsid w:val="008C523F"/>
    <w:rsid w:val="008C72BA"/>
    <w:rsid w:val="008C75E7"/>
    <w:rsid w:val="008C76C9"/>
    <w:rsid w:val="008D0D1A"/>
    <w:rsid w:val="008D1683"/>
    <w:rsid w:val="008D2234"/>
    <w:rsid w:val="008D334B"/>
    <w:rsid w:val="008D4367"/>
    <w:rsid w:val="008E1680"/>
    <w:rsid w:val="008E1AAB"/>
    <w:rsid w:val="008E1D42"/>
    <w:rsid w:val="008E222E"/>
    <w:rsid w:val="008E2FB2"/>
    <w:rsid w:val="008E30DD"/>
    <w:rsid w:val="008E32C5"/>
    <w:rsid w:val="008E4DA4"/>
    <w:rsid w:val="008E4EBF"/>
    <w:rsid w:val="008E5570"/>
    <w:rsid w:val="008E6C78"/>
    <w:rsid w:val="008F121E"/>
    <w:rsid w:val="008F29DE"/>
    <w:rsid w:val="008F4A03"/>
    <w:rsid w:val="00903F35"/>
    <w:rsid w:val="0090413F"/>
    <w:rsid w:val="00904B56"/>
    <w:rsid w:val="00907DFF"/>
    <w:rsid w:val="009103A6"/>
    <w:rsid w:val="009109ED"/>
    <w:rsid w:val="00913033"/>
    <w:rsid w:val="00913633"/>
    <w:rsid w:val="00913F80"/>
    <w:rsid w:val="00914CC8"/>
    <w:rsid w:val="00914D12"/>
    <w:rsid w:val="0091505E"/>
    <w:rsid w:val="009157B4"/>
    <w:rsid w:val="0091678A"/>
    <w:rsid w:val="009218A3"/>
    <w:rsid w:val="009258CA"/>
    <w:rsid w:val="00925918"/>
    <w:rsid w:val="00930CA1"/>
    <w:rsid w:val="009329D4"/>
    <w:rsid w:val="009337F6"/>
    <w:rsid w:val="0093477D"/>
    <w:rsid w:val="0093556D"/>
    <w:rsid w:val="00935A8C"/>
    <w:rsid w:val="00935F1F"/>
    <w:rsid w:val="0093605B"/>
    <w:rsid w:val="00940290"/>
    <w:rsid w:val="00940F95"/>
    <w:rsid w:val="009415D0"/>
    <w:rsid w:val="00942E60"/>
    <w:rsid w:val="00944B17"/>
    <w:rsid w:val="00945EDC"/>
    <w:rsid w:val="00947AFC"/>
    <w:rsid w:val="00947D58"/>
    <w:rsid w:val="00951098"/>
    <w:rsid w:val="009516FE"/>
    <w:rsid w:val="00952491"/>
    <w:rsid w:val="00954612"/>
    <w:rsid w:val="009563A0"/>
    <w:rsid w:val="00956842"/>
    <w:rsid w:val="00956C0F"/>
    <w:rsid w:val="00956C12"/>
    <w:rsid w:val="0095729F"/>
    <w:rsid w:val="0096011C"/>
    <w:rsid w:val="009602D6"/>
    <w:rsid w:val="009604BA"/>
    <w:rsid w:val="00963ADB"/>
    <w:rsid w:val="009672C0"/>
    <w:rsid w:val="00973834"/>
    <w:rsid w:val="00974535"/>
    <w:rsid w:val="0097675C"/>
    <w:rsid w:val="009767B4"/>
    <w:rsid w:val="00977925"/>
    <w:rsid w:val="00980E45"/>
    <w:rsid w:val="0098265F"/>
    <w:rsid w:val="00984A2D"/>
    <w:rsid w:val="00987422"/>
    <w:rsid w:val="009875E1"/>
    <w:rsid w:val="0099149D"/>
    <w:rsid w:val="00992A09"/>
    <w:rsid w:val="0099591B"/>
    <w:rsid w:val="0099622C"/>
    <w:rsid w:val="00996AC8"/>
    <w:rsid w:val="0099743F"/>
    <w:rsid w:val="00997B31"/>
    <w:rsid w:val="009A06A2"/>
    <w:rsid w:val="009A0790"/>
    <w:rsid w:val="009A1296"/>
    <w:rsid w:val="009A306E"/>
    <w:rsid w:val="009A5D86"/>
    <w:rsid w:val="009A6576"/>
    <w:rsid w:val="009A7860"/>
    <w:rsid w:val="009A7F24"/>
    <w:rsid w:val="009B1616"/>
    <w:rsid w:val="009B3D46"/>
    <w:rsid w:val="009B603C"/>
    <w:rsid w:val="009C10C7"/>
    <w:rsid w:val="009C13A6"/>
    <w:rsid w:val="009C1C2E"/>
    <w:rsid w:val="009C37F7"/>
    <w:rsid w:val="009C73D7"/>
    <w:rsid w:val="009C779B"/>
    <w:rsid w:val="009D19E6"/>
    <w:rsid w:val="009D39CB"/>
    <w:rsid w:val="009D42B2"/>
    <w:rsid w:val="009E2C3A"/>
    <w:rsid w:val="009E5D5C"/>
    <w:rsid w:val="009F1DD0"/>
    <w:rsid w:val="009F43B2"/>
    <w:rsid w:val="009F63D4"/>
    <w:rsid w:val="009F64F6"/>
    <w:rsid w:val="009F66AD"/>
    <w:rsid w:val="009F7C12"/>
    <w:rsid w:val="00A002F5"/>
    <w:rsid w:val="00A02663"/>
    <w:rsid w:val="00A03183"/>
    <w:rsid w:val="00A0498A"/>
    <w:rsid w:val="00A04EC2"/>
    <w:rsid w:val="00A055C8"/>
    <w:rsid w:val="00A05617"/>
    <w:rsid w:val="00A05E06"/>
    <w:rsid w:val="00A06500"/>
    <w:rsid w:val="00A13B8B"/>
    <w:rsid w:val="00A13CE8"/>
    <w:rsid w:val="00A14173"/>
    <w:rsid w:val="00A14A24"/>
    <w:rsid w:val="00A16534"/>
    <w:rsid w:val="00A17868"/>
    <w:rsid w:val="00A204E3"/>
    <w:rsid w:val="00A206ED"/>
    <w:rsid w:val="00A25256"/>
    <w:rsid w:val="00A252B6"/>
    <w:rsid w:val="00A306B1"/>
    <w:rsid w:val="00A30937"/>
    <w:rsid w:val="00A32AED"/>
    <w:rsid w:val="00A338C0"/>
    <w:rsid w:val="00A33D05"/>
    <w:rsid w:val="00A34388"/>
    <w:rsid w:val="00A34E7B"/>
    <w:rsid w:val="00A3574A"/>
    <w:rsid w:val="00A35A21"/>
    <w:rsid w:val="00A35DF9"/>
    <w:rsid w:val="00A365D2"/>
    <w:rsid w:val="00A36BD6"/>
    <w:rsid w:val="00A37E25"/>
    <w:rsid w:val="00A40DD2"/>
    <w:rsid w:val="00A40DD9"/>
    <w:rsid w:val="00A41C1A"/>
    <w:rsid w:val="00A422B4"/>
    <w:rsid w:val="00A42979"/>
    <w:rsid w:val="00A43533"/>
    <w:rsid w:val="00A44F1F"/>
    <w:rsid w:val="00A45484"/>
    <w:rsid w:val="00A45918"/>
    <w:rsid w:val="00A461FB"/>
    <w:rsid w:val="00A5135A"/>
    <w:rsid w:val="00A51494"/>
    <w:rsid w:val="00A51707"/>
    <w:rsid w:val="00A51F7A"/>
    <w:rsid w:val="00A52F4B"/>
    <w:rsid w:val="00A538BD"/>
    <w:rsid w:val="00A54020"/>
    <w:rsid w:val="00A56035"/>
    <w:rsid w:val="00A562A7"/>
    <w:rsid w:val="00A563E1"/>
    <w:rsid w:val="00A56612"/>
    <w:rsid w:val="00A57F16"/>
    <w:rsid w:val="00A6010A"/>
    <w:rsid w:val="00A619AE"/>
    <w:rsid w:val="00A633CC"/>
    <w:rsid w:val="00A647EE"/>
    <w:rsid w:val="00A64A40"/>
    <w:rsid w:val="00A64ED1"/>
    <w:rsid w:val="00A6700D"/>
    <w:rsid w:val="00A67C12"/>
    <w:rsid w:val="00A70B7A"/>
    <w:rsid w:val="00A7117D"/>
    <w:rsid w:val="00A7129A"/>
    <w:rsid w:val="00A71920"/>
    <w:rsid w:val="00A71A6C"/>
    <w:rsid w:val="00A72967"/>
    <w:rsid w:val="00A72F0B"/>
    <w:rsid w:val="00A7789C"/>
    <w:rsid w:val="00A800D2"/>
    <w:rsid w:val="00A813A9"/>
    <w:rsid w:val="00A85003"/>
    <w:rsid w:val="00A8536A"/>
    <w:rsid w:val="00A87CDE"/>
    <w:rsid w:val="00A91134"/>
    <w:rsid w:val="00A92F93"/>
    <w:rsid w:val="00A97B9B"/>
    <w:rsid w:val="00AA0247"/>
    <w:rsid w:val="00AA0670"/>
    <w:rsid w:val="00AA0C5F"/>
    <w:rsid w:val="00AA3600"/>
    <w:rsid w:val="00AA3841"/>
    <w:rsid w:val="00AA3B96"/>
    <w:rsid w:val="00AA4ED5"/>
    <w:rsid w:val="00AA6D2D"/>
    <w:rsid w:val="00AA74ED"/>
    <w:rsid w:val="00AA75F3"/>
    <w:rsid w:val="00AB1ECF"/>
    <w:rsid w:val="00AB2F47"/>
    <w:rsid w:val="00AB55D9"/>
    <w:rsid w:val="00AB67A9"/>
    <w:rsid w:val="00AB7CA2"/>
    <w:rsid w:val="00AC1640"/>
    <w:rsid w:val="00AC28BE"/>
    <w:rsid w:val="00AC579D"/>
    <w:rsid w:val="00AC6DB5"/>
    <w:rsid w:val="00AD06F8"/>
    <w:rsid w:val="00AD1993"/>
    <w:rsid w:val="00AD1C36"/>
    <w:rsid w:val="00AD21AD"/>
    <w:rsid w:val="00AD3746"/>
    <w:rsid w:val="00AD471A"/>
    <w:rsid w:val="00AD49E8"/>
    <w:rsid w:val="00AD7915"/>
    <w:rsid w:val="00AE34A1"/>
    <w:rsid w:val="00AE34D5"/>
    <w:rsid w:val="00AE37D5"/>
    <w:rsid w:val="00AE39FF"/>
    <w:rsid w:val="00AE47EF"/>
    <w:rsid w:val="00AE7D63"/>
    <w:rsid w:val="00AF0646"/>
    <w:rsid w:val="00AF10BC"/>
    <w:rsid w:val="00AF3CDC"/>
    <w:rsid w:val="00AF4CCB"/>
    <w:rsid w:val="00AF5158"/>
    <w:rsid w:val="00AF56B6"/>
    <w:rsid w:val="00AF6274"/>
    <w:rsid w:val="00B02370"/>
    <w:rsid w:val="00B04F9D"/>
    <w:rsid w:val="00B069BD"/>
    <w:rsid w:val="00B06DFD"/>
    <w:rsid w:val="00B075DA"/>
    <w:rsid w:val="00B10239"/>
    <w:rsid w:val="00B115FC"/>
    <w:rsid w:val="00B125AB"/>
    <w:rsid w:val="00B13B61"/>
    <w:rsid w:val="00B153A5"/>
    <w:rsid w:val="00B16488"/>
    <w:rsid w:val="00B16A71"/>
    <w:rsid w:val="00B17872"/>
    <w:rsid w:val="00B2005A"/>
    <w:rsid w:val="00B22F7A"/>
    <w:rsid w:val="00B23455"/>
    <w:rsid w:val="00B255EE"/>
    <w:rsid w:val="00B262E8"/>
    <w:rsid w:val="00B27324"/>
    <w:rsid w:val="00B276BF"/>
    <w:rsid w:val="00B27D6A"/>
    <w:rsid w:val="00B32565"/>
    <w:rsid w:val="00B34BEA"/>
    <w:rsid w:val="00B35297"/>
    <w:rsid w:val="00B35501"/>
    <w:rsid w:val="00B370E9"/>
    <w:rsid w:val="00B37755"/>
    <w:rsid w:val="00B37C1D"/>
    <w:rsid w:val="00B43337"/>
    <w:rsid w:val="00B44FCD"/>
    <w:rsid w:val="00B466EC"/>
    <w:rsid w:val="00B47086"/>
    <w:rsid w:val="00B47995"/>
    <w:rsid w:val="00B47E66"/>
    <w:rsid w:val="00B53091"/>
    <w:rsid w:val="00B53219"/>
    <w:rsid w:val="00B537A7"/>
    <w:rsid w:val="00B53A95"/>
    <w:rsid w:val="00B55D17"/>
    <w:rsid w:val="00B55DF1"/>
    <w:rsid w:val="00B56D57"/>
    <w:rsid w:val="00B56D60"/>
    <w:rsid w:val="00B6018A"/>
    <w:rsid w:val="00B60807"/>
    <w:rsid w:val="00B60C73"/>
    <w:rsid w:val="00B61A16"/>
    <w:rsid w:val="00B62BAF"/>
    <w:rsid w:val="00B62EA3"/>
    <w:rsid w:val="00B6357E"/>
    <w:rsid w:val="00B63F14"/>
    <w:rsid w:val="00B65678"/>
    <w:rsid w:val="00B6607C"/>
    <w:rsid w:val="00B67F2B"/>
    <w:rsid w:val="00B7216A"/>
    <w:rsid w:val="00B8016D"/>
    <w:rsid w:val="00B80B77"/>
    <w:rsid w:val="00B8244C"/>
    <w:rsid w:val="00B82670"/>
    <w:rsid w:val="00B8362A"/>
    <w:rsid w:val="00B87569"/>
    <w:rsid w:val="00B92F8F"/>
    <w:rsid w:val="00B94106"/>
    <w:rsid w:val="00B94202"/>
    <w:rsid w:val="00B94D0B"/>
    <w:rsid w:val="00B94E4C"/>
    <w:rsid w:val="00B95518"/>
    <w:rsid w:val="00B95F80"/>
    <w:rsid w:val="00BA02AB"/>
    <w:rsid w:val="00BA0C5A"/>
    <w:rsid w:val="00BA2779"/>
    <w:rsid w:val="00BA76E9"/>
    <w:rsid w:val="00BB251E"/>
    <w:rsid w:val="00BB3440"/>
    <w:rsid w:val="00BB4C2C"/>
    <w:rsid w:val="00BB7E19"/>
    <w:rsid w:val="00BC01BE"/>
    <w:rsid w:val="00BC2EF2"/>
    <w:rsid w:val="00BD1C39"/>
    <w:rsid w:val="00BD27C6"/>
    <w:rsid w:val="00BD4F8B"/>
    <w:rsid w:val="00BD5077"/>
    <w:rsid w:val="00BE095B"/>
    <w:rsid w:val="00BE14EF"/>
    <w:rsid w:val="00BE49F0"/>
    <w:rsid w:val="00BE693F"/>
    <w:rsid w:val="00BE6A15"/>
    <w:rsid w:val="00BE76F9"/>
    <w:rsid w:val="00BE77B0"/>
    <w:rsid w:val="00BE7EAF"/>
    <w:rsid w:val="00BF190C"/>
    <w:rsid w:val="00BF19B8"/>
    <w:rsid w:val="00BF2E8F"/>
    <w:rsid w:val="00BF49EA"/>
    <w:rsid w:val="00BF6DDB"/>
    <w:rsid w:val="00BF75D4"/>
    <w:rsid w:val="00BF7DF6"/>
    <w:rsid w:val="00C0137F"/>
    <w:rsid w:val="00C02606"/>
    <w:rsid w:val="00C02B5C"/>
    <w:rsid w:val="00C03530"/>
    <w:rsid w:val="00C037EB"/>
    <w:rsid w:val="00C04868"/>
    <w:rsid w:val="00C0602A"/>
    <w:rsid w:val="00C06637"/>
    <w:rsid w:val="00C069DF"/>
    <w:rsid w:val="00C071EB"/>
    <w:rsid w:val="00C07BE5"/>
    <w:rsid w:val="00C1308D"/>
    <w:rsid w:val="00C138F6"/>
    <w:rsid w:val="00C152E4"/>
    <w:rsid w:val="00C16BE6"/>
    <w:rsid w:val="00C2110E"/>
    <w:rsid w:val="00C23458"/>
    <w:rsid w:val="00C25EF5"/>
    <w:rsid w:val="00C25FB5"/>
    <w:rsid w:val="00C26F7F"/>
    <w:rsid w:val="00C300DF"/>
    <w:rsid w:val="00C30637"/>
    <w:rsid w:val="00C3065D"/>
    <w:rsid w:val="00C322BC"/>
    <w:rsid w:val="00C33F85"/>
    <w:rsid w:val="00C34090"/>
    <w:rsid w:val="00C35D17"/>
    <w:rsid w:val="00C36E7A"/>
    <w:rsid w:val="00C41057"/>
    <w:rsid w:val="00C43C35"/>
    <w:rsid w:val="00C446ED"/>
    <w:rsid w:val="00C45115"/>
    <w:rsid w:val="00C47D41"/>
    <w:rsid w:val="00C52DF7"/>
    <w:rsid w:val="00C60298"/>
    <w:rsid w:val="00C62434"/>
    <w:rsid w:val="00C63AEB"/>
    <w:rsid w:val="00C63ECE"/>
    <w:rsid w:val="00C66636"/>
    <w:rsid w:val="00C67545"/>
    <w:rsid w:val="00C67DC4"/>
    <w:rsid w:val="00C72B1D"/>
    <w:rsid w:val="00C734A2"/>
    <w:rsid w:val="00C73BAA"/>
    <w:rsid w:val="00C7699A"/>
    <w:rsid w:val="00C816EF"/>
    <w:rsid w:val="00C824F3"/>
    <w:rsid w:val="00C82819"/>
    <w:rsid w:val="00C856B8"/>
    <w:rsid w:val="00C87D10"/>
    <w:rsid w:val="00C909EC"/>
    <w:rsid w:val="00C9239F"/>
    <w:rsid w:val="00C925C8"/>
    <w:rsid w:val="00C93B82"/>
    <w:rsid w:val="00C94658"/>
    <w:rsid w:val="00C94A12"/>
    <w:rsid w:val="00C97588"/>
    <w:rsid w:val="00C979AE"/>
    <w:rsid w:val="00CA0759"/>
    <w:rsid w:val="00CA17EC"/>
    <w:rsid w:val="00CA1CDF"/>
    <w:rsid w:val="00CA2593"/>
    <w:rsid w:val="00CA705E"/>
    <w:rsid w:val="00CA728B"/>
    <w:rsid w:val="00CA77F5"/>
    <w:rsid w:val="00CB1774"/>
    <w:rsid w:val="00CB34AB"/>
    <w:rsid w:val="00CB34FB"/>
    <w:rsid w:val="00CB41DB"/>
    <w:rsid w:val="00CB4280"/>
    <w:rsid w:val="00CB4E76"/>
    <w:rsid w:val="00CB508C"/>
    <w:rsid w:val="00CB5924"/>
    <w:rsid w:val="00CB627E"/>
    <w:rsid w:val="00CB7569"/>
    <w:rsid w:val="00CC03A1"/>
    <w:rsid w:val="00CC3B8A"/>
    <w:rsid w:val="00CC3C20"/>
    <w:rsid w:val="00CC4314"/>
    <w:rsid w:val="00CC474A"/>
    <w:rsid w:val="00CC4B00"/>
    <w:rsid w:val="00CD3E73"/>
    <w:rsid w:val="00CD3F41"/>
    <w:rsid w:val="00CD4A3B"/>
    <w:rsid w:val="00CD5AAC"/>
    <w:rsid w:val="00CD64C4"/>
    <w:rsid w:val="00CD75C7"/>
    <w:rsid w:val="00CD7628"/>
    <w:rsid w:val="00CD7E95"/>
    <w:rsid w:val="00CE0735"/>
    <w:rsid w:val="00CE232D"/>
    <w:rsid w:val="00CE3062"/>
    <w:rsid w:val="00CE396B"/>
    <w:rsid w:val="00CE52C5"/>
    <w:rsid w:val="00CE559D"/>
    <w:rsid w:val="00CE5D99"/>
    <w:rsid w:val="00CE6CD2"/>
    <w:rsid w:val="00CF0365"/>
    <w:rsid w:val="00CF11C7"/>
    <w:rsid w:val="00CF40AE"/>
    <w:rsid w:val="00CF7888"/>
    <w:rsid w:val="00D001AB"/>
    <w:rsid w:val="00D02B60"/>
    <w:rsid w:val="00D04E49"/>
    <w:rsid w:val="00D050E5"/>
    <w:rsid w:val="00D05EC7"/>
    <w:rsid w:val="00D0673F"/>
    <w:rsid w:val="00D06EC7"/>
    <w:rsid w:val="00D10E07"/>
    <w:rsid w:val="00D14775"/>
    <w:rsid w:val="00D155B4"/>
    <w:rsid w:val="00D15BA8"/>
    <w:rsid w:val="00D16083"/>
    <w:rsid w:val="00D1632B"/>
    <w:rsid w:val="00D16442"/>
    <w:rsid w:val="00D1671A"/>
    <w:rsid w:val="00D16872"/>
    <w:rsid w:val="00D20E67"/>
    <w:rsid w:val="00D21A83"/>
    <w:rsid w:val="00D23497"/>
    <w:rsid w:val="00D24199"/>
    <w:rsid w:val="00D30577"/>
    <w:rsid w:val="00D30F90"/>
    <w:rsid w:val="00D31329"/>
    <w:rsid w:val="00D34B40"/>
    <w:rsid w:val="00D37198"/>
    <w:rsid w:val="00D42F28"/>
    <w:rsid w:val="00D45B06"/>
    <w:rsid w:val="00D5260A"/>
    <w:rsid w:val="00D5343A"/>
    <w:rsid w:val="00D545D1"/>
    <w:rsid w:val="00D5467A"/>
    <w:rsid w:val="00D54A29"/>
    <w:rsid w:val="00D5637A"/>
    <w:rsid w:val="00D609AD"/>
    <w:rsid w:val="00D60F73"/>
    <w:rsid w:val="00D62D7C"/>
    <w:rsid w:val="00D632D3"/>
    <w:rsid w:val="00D63DCC"/>
    <w:rsid w:val="00D64ABE"/>
    <w:rsid w:val="00D64F14"/>
    <w:rsid w:val="00D65A4A"/>
    <w:rsid w:val="00D66E53"/>
    <w:rsid w:val="00D72484"/>
    <w:rsid w:val="00D7353A"/>
    <w:rsid w:val="00D749A2"/>
    <w:rsid w:val="00D761F3"/>
    <w:rsid w:val="00D810AF"/>
    <w:rsid w:val="00D81FD2"/>
    <w:rsid w:val="00D82091"/>
    <w:rsid w:val="00D825C5"/>
    <w:rsid w:val="00D8292C"/>
    <w:rsid w:val="00D82C10"/>
    <w:rsid w:val="00D8399A"/>
    <w:rsid w:val="00D84549"/>
    <w:rsid w:val="00D85124"/>
    <w:rsid w:val="00D85617"/>
    <w:rsid w:val="00D85AA3"/>
    <w:rsid w:val="00D870C8"/>
    <w:rsid w:val="00D900D1"/>
    <w:rsid w:val="00D90443"/>
    <w:rsid w:val="00D9070B"/>
    <w:rsid w:val="00D90939"/>
    <w:rsid w:val="00D92404"/>
    <w:rsid w:val="00D942B7"/>
    <w:rsid w:val="00D943A7"/>
    <w:rsid w:val="00D95985"/>
    <w:rsid w:val="00D95CC7"/>
    <w:rsid w:val="00DA26A8"/>
    <w:rsid w:val="00DA407E"/>
    <w:rsid w:val="00DA4D6E"/>
    <w:rsid w:val="00DB08AA"/>
    <w:rsid w:val="00DB1B73"/>
    <w:rsid w:val="00DB2622"/>
    <w:rsid w:val="00DB2E35"/>
    <w:rsid w:val="00DB38E8"/>
    <w:rsid w:val="00DB740D"/>
    <w:rsid w:val="00DC6318"/>
    <w:rsid w:val="00DC7E7D"/>
    <w:rsid w:val="00DD1173"/>
    <w:rsid w:val="00DD1303"/>
    <w:rsid w:val="00DD1B29"/>
    <w:rsid w:val="00DD1F9E"/>
    <w:rsid w:val="00DD3D7E"/>
    <w:rsid w:val="00DD4418"/>
    <w:rsid w:val="00DD6F3A"/>
    <w:rsid w:val="00DE0ADE"/>
    <w:rsid w:val="00DE25F9"/>
    <w:rsid w:val="00DE2629"/>
    <w:rsid w:val="00DE454E"/>
    <w:rsid w:val="00DE5BA8"/>
    <w:rsid w:val="00DE6E31"/>
    <w:rsid w:val="00DE7FA3"/>
    <w:rsid w:val="00DF1F1E"/>
    <w:rsid w:val="00DF27CF"/>
    <w:rsid w:val="00DF4DF2"/>
    <w:rsid w:val="00DF52A3"/>
    <w:rsid w:val="00DF5C88"/>
    <w:rsid w:val="00DF6DB3"/>
    <w:rsid w:val="00DF7052"/>
    <w:rsid w:val="00E02FA5"/>
    <w:rsid w:val="00E06949"/>
    <w:rsid w:val="00E07541"/>
    <w:rsid w:val="00E1018F"/>
    <w:rsid w:val="00E12F3B"/>
    <w:rsid w:val="00E139EE"/>
    <w:rsid w:val="00E14103"/>
    <w:rsid w:val="00E15061"/>
    <w:rsid w:val="00E161CF"/>
    <w:rsid w:val="00E1689B"/>
    <w:rsid w:val="00E1766F"/>
    <w:rsid w:val="00E179A5"/>
    <w:rsid w:val="00E20C69"/>
    <w:rsid w:val="00E24CB1"/>
    <w:rsid w:val="00E2562A"/>
    <w:rsid w:val="00E2658D"/>
    <w:rsid w:val="00E26FB1"/>
    <w:rsid w:val="00E27EF1"/>
    <w:rsid w:val="00E3428A"/>
    <w:rsid w:val="00E34F5F"/>
    <w:rsid w:val="00E36342"/>
    <w:rsid w:val="00E40DEF"/>
    <w:rsid w:val="00E41214"/>
    <w:rsid w:val="00E42379"/>
    <w:rsid w:val="00E42673"/>
    <w:rsid w:val="00E4282B"/>
    <w:rsid w:val="00E44766"/>
    <w:rsid w:val="00E45196"/>
    <w:rsid w:val="00E46A88"/>
    <w:rsid w:val="00E46CBE"/>
    <w:rsid w:val="00E47685"/>
    <w:rsid w:val="00E510BD"/>
    <w:rsid w:val="00E5123C"/>
    <w:rsid w:val="00E525A7"/>
    <w:rsid w:val="00E52768"/>
    <w:rsid w:val="00E55440"/>
    <w:rsid w:val="00E556C8"/>
    <w:rsid w:val="00E5640C"/>
    <w:rsid w:val="00E5642B"/>
    <w:rsid w:val="00E608AD"/>
    <w:rsid w:val="00E61CA1"/>
    <w:rsid w:val="00E639D1"/>
    <w:rsid w:val="00E63A01"/>
    <w:rsid w:val="00E64641"/>
    <w:rsid w:val="00E67C22"/>
    <w:rsid w:val="00E71D79"/>
    <w:rsid w:val="00E723D8"/>
    <w:rsid w:val="00E72E7D"/>
    <w:rsid w:val="00E746BF"/>
    <w:rsid w:val="00E75167"/>
    <w:rsid w:val="00E76277"/>
    <w:rsid w:val="00E76BB6"/>
    <w:rsid w:val="00E77147"/>
    <w:rsid w:val="00E77755"/>
    <w:rsid w:val="00E77A90"/>
    <w:rsid w:val="00E77F9D"/>
    <w:rsid w:val="00E801D5"/>
    <w:rsid w:val="00E817DB"/>
    <w:rsid w:val="00E82236"/>
    <w:rsid w:val="00E82847"/>
    <w:rsid w:val="00E82A63"/>
    <w:rsid w:val="00E84E9A"/>
    <w:rsid w:val="00E876AC"/>
    <w:rsid w:val="00E903F8"/>
    <w:rsid w:val="00E9202D"/>
    <w:rsid w:val="00E92791"/>
    <w:rsid w:val="00E95CAB"/>
    <w:rsid w:val="00EA0A6A"/>
    <w:rsid w:val="00EA2C25"/>
    <w:rsid w:val="00EA6409"/>
    <w:rsid w:val="00EA7411"/>
    <w:rsid w:val="00EB211E"/>
    <w:rsid w:val="00EB3301"/>
    <w:rsid w:val="00EB72AD"/>
    <w:rsid w:val="00EC05D0"/>
    <w:rsid w:val="00EC13A1"/>
    <w:rsid w:val="00EC180E"/>
    <w:rsid w:val="00EC32C7"/>
    <w:rsid w:val="00EC4EDF"/>
    <w:rsid w:val="00EC6AB9"/>
    <w:rsid w:val="00ED4E78"/>
    <w:rsid w:val="00ED50BC"/>
    <w:rsid w:val="00ED53EF"/>
    <w:rsid w:val="00EE1BFE"/>
    <w:rsid w:val="00EE3F01"/>
    <w:rsid w:val="00EE4D5A"/>
    <w:rsid w:val="00EE4FFA"/>
    <w:rsid w:val="00EE6523"/>
    <w:rsid w:val="00EE6F45"/>
    <w:rsid w:val="00EF24F7"/>
    <w:rsid w:val="00EF4A8C"/>
    <w:rsid w:val="00EF7A3A"/>
    <w:rsid w:val="00EF7D60"/>
    <w:rsid w:val="00F05D23"/>
    <w:rsid w:val="00F0766E"/>
    <w:rsid w:val="00F103E8"/>
    <w:rsid w:val="00F12BB1"/>
    <w:rsid w:val="00F14FAF"/>
    <w:rsid w:val="00F17ED4"/>
    <w:rsid w:val="00F17F64"/>
    <w:rsid w:val="00F21894"/>
    <w:rsid w:val="00F22FEE"/>
    <w:rsid w:val="00F23EB8"/>
    <w:rsid w:val="00F274AF"/>
    <w:rsid w:val="00F3214A"/>
    <w:rsid w:val="00F32969"/>
    <w:rsid w:val="00F32BC2"/>
    <w:rsid w:val="00F351E0"/>
    <w:rsid w:val="00F374A1"/>
    <w:rsid w:val="00F374AB"/>
    <w:rsid w:val="00F43DAE"/>
    <w:rsid w:val="00F43F5F"/>
    <w:rsid w:val="00F44AC3"/>
    <w:rsid w:val="00F4504F"/>
    <w:rsid w:val="00F46E98"/>
    <w:rsid w:val="00F472A2"/>
    <w:rsid w:val="00F47775"/>
    <w:rsid w:val="00F50BF6"/>
    <w:rsid w:val="00F5122B"/>
    <w:rsid w:val="00F52B8F"/>
    <w:rsid w:val="00F57521"/>
    <w:rsid w:val="00F57D47"/>
    <w:rsid w:val="00F61583"/>
    <w:rsid w:val="00F62E14"/>
    <w:rsid w:val="00F63D15"/>
    <w:rsid w:val="00F65113"/>
    <w:rsid w:val="00F7041B"/>
    <w:rsid w:val="00F71C8D"/>
    <w:rsid w:val="00F7252B"/>
    <w:rsid w:val="00F727F6"/>
    <w:rsid w:val="00F75F3C"/>
    <w:rsid w:val="00F81B02"/>
    <w:rsid w:val="00F8377A"/>
    <w:rsid w:val="00F83F71"/>
    <w:rsid w:val="00F875F0"/>
    <w:rsid w:val="00F90497"/>
    <w:rsid w:val="00F91701"/>
    <w:rsid w:val="00F91A47"/>
    <w:rsid w:val="00F92E5F"/>
    <w:rsid w:val="00F93C49"/>
    <w:rsid w:val="00F9428C"/>
    <w:rsid w:val="00F94663"/>
    <w:rsid w:val="00F94B7F"/>
    <w:rsid w:val="00F94E4E"/>
    <w:rsid w:val="00F958C3"/>
    <w:rsid w:val="00F96383"/>
    <w:rsid w:val="00F969BF"/>
    <w:rsid w:val="00F96F88"/>
    <w:rsid w:val="00F97B0E"/>
    <w:rsid w:val="00F97E16"/>
    <w:rsid w:val="00FA2DB3"/>
    <w:rsid w:val="00FA5165"/>
    <w:rsid w:val="00FA7CAB"/>
    <w:rsid w:val="00FB09FB"/>
    <w:rsid w:val="00FB1112"/>
    <w:rsid w:val="00FB14B4"/>
    <w:rsid w:val="00FB17AE"/>
    <w:rsid w:val="00FB5C13"/>
    <w:rsid w:val="00FC034F"/>
    <w:rsid w:val="00FC0A8D"/>
    <w:rsid w:val="00FC2B3A"/>
    <w:rsid w:val="00FC2E32"/>
    <w:rsid w:val="00FC358E"/>
    <w:rsid w:val="00FC5FC1"/>
    <w:rsid w:val="00FD01DB"/>
    <w:rsid w:val="00FD576D"/>
    <w:rsid w:val="00FD7760"/>
    <w:rsid w:val="00FE0181"/>
    <w:rsid w:val="00FE25AC"/>
    <w:rsid w:val="00FE307B"/>
    <w:rsid w:val="00FE4664"/>
    <w:rsid w:val="00FE5F0F"/>
    <w:rsid w:val="00FF05A5"/>
    <w:rsid w:val="00FF272C"/>
    <w:rsid w:val="00FF52ED"/>
    <w:rsid w:val="00FF6AAB"/>
    <w:rsid w:val="00FF6EC9"/>
    <w:rsid w:val="00FF765F"/>
    <w:rsid w:val="00FF7C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v:stroke startarrow="block" endarrow="block"/>
    </o:shapedefaults>
    <o:shapelayout v:ext="edit">
      <o:idmap v:ext="edit" data="1"/>
    </o:shapelayout>
  </w:shapeDefaults>
  <w:doNotEmbedSmartTags/>
  <w:decimalSymbol w:val="."/>
  <w:listSeparator w:val=","/>
  <w14:docId w14:val="31CA9657"/>
  <w15:docId w15:val="{DC2A5A90-B165-472F-9191-1A2B5A2A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4F6"/>
    <w:pPr>
      <w:spacing w:after="200" w:line="276" w:lineRule="auto"/>
    </w:pPr>
    <w:rPr>
      <w:rFonts w:ascii="Arial" w:hAnsi="Arial"/>
      <w:sz w:val="24"/>
      <w:szCs w:val="22"/>
      <w:lang w:eastAsia="en-US" w:bidi="en-US"/>
    </w:rPr>
  </w:style>
  <w:style w:type="paragraph" w:styleId="Heading1">
    <w:name w:val="heading 1"/>
    <w:basedOn w:val="Normal"/>
    <w:next w:val="Normal"/>
    <w:link w:val="Heading1Char"/>
    <w:uiPriority w:val="9"/>
    <w:qFormat/>
    <w:rsid w:val="00BE14EF"/>
    <w:pPr>
      <w:spacing w:before="480" w:after="0"/>
      <w:contextualSpacing/>
      <w:outlineLvl w:val="0"/>
    </w:pPr>
    <w:rPr>
      <w:bCs/>
      <w:color w:val="6B6764"/>
      <w:sz w:val="32"/>
      <w:szCs w:val="28"/>
    </w:rPr>
  </w:style>
  <w:style w:type="paragraph" w:styleId="Heading2">
    <w:name w:val="heading 2"/>
    <w:basedOn w:val="Normal"/>
    <w:next w:val="Normal"/>
    <w:link w:val="Heading2Char"/>
    <w:uiPriority w:val="9"/>
    <w:unhideWhenUsed/>
    <w:qFormat/>
    <w:rsid w:val="00B2005A"/>
    <w:pPr>
      <w:spacing w:before="200" w:after="0"/>
      <w:outlineLvl w:val="1"/>
    </w:pPr>
    <w:rPr>
      <w:bCs/>
      <w:sz w:val="28"/>
      <w:szCs w:val="26"/>
    </w:rPr>
  </w:style>
  <w:style w:type="paragraph" w:styleId="Heading3">
    <w:name w:val="heading 3"/>
    <w:basedOn w:val="Normal"/>
    <w:next w:val="Normal"/>
    <w:link w:val="Heading3Char"/>
    <w:uiPriority w:val="9"/>
    <w:unhideWhenUsed/>
    <w:qFormat/>
    <w:rsid w:val="00BE693F"/>
    <w:pPr>
      <w:spacing w:before="200" w:after="0" w:line="271" w:lineRule="auto"/>
      <w:outlineLvl w:val="2"/>
    </w:pPr>
    <w:rPr>
      <w:bCs/>
      <w:color w:val="0177C1"/>
    </w:rPr>
  </w:style>
  <w:style w:type="paragraph" w:styleId="Heading4">
    <w:name w:val="heading 4"/>
    <w:basedOn w:val="Normal"/>
    <w:next w:val="Normal"/>
    <w:link w:val="Heading4Char"/>
    <w:uiPriority w:val="9"/>
    <w:unhideWhenUsed/>
    <w:qFormat/>
    <w:rsid w:val="009F64F6"/>
    <w:pPr>
      <w:spacing w:before="200" w:after="0"/>
      <w:outlineLvl w:val="3"/>
    </w:pPr>
    <w:rPr>
      <w:b/>
      <w:bCs/>
      <w:i/>
      <w:iCs/>
    </w:rPr>
  </w:style>
  <w:style w:type="paragraph" w:styleId="Heading5">
    <w:name w:val="heading 5"/>
    <w:basedOn w:val="Normal"/>
    <w:next w:val="Normal"/>
    <w:link w:val="Heading5Char"/>
    <w:uiPriority w:val="9"/>
    <w:unhideWhenUsed/>
    <w:qFormat/>
    <w:rsid w:val="00A7129A"/>
    <w:pPr>
      <w:spacing w:before="200" w:after="0"/>
      <w:outlineLvl w:val="4"/>
    </w:pPr>
    <w:rPr>
      <w:rFonts w:ascii="Cambria" w:hAnsi="Cambria"/>
      <w:b/>
      <w:bCs/>
      <w:color w:val="7F7F7F"/>
    </w:rPr>
  </w:style>
  <w:style w:type="paragraph" w:styleId="Heading6">
    <w:name w:val="heading 6"/>
    <w:basedOn w:val="Normal"/>
    <w:next w:val="Normal"/>
    <w:link w:val="Heading6Char"/>
    <w:uiPriority w:val="9"/>
    <w:unhideWhenUsed/>
    <w:qFormat/>
    <w:rsid w:val="00A7129A"/>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unhideWhenUsed/>
    <w:qFormat/>
    <w:rsid w:val="00A7129A"/>
    <w:pPr>
      <w:spacing w:after="0"/>
      <w:outlineLvl w:val="6"/>
    </w:pPr>
    <w:rPr>
      <w:rFonts w:ascii="Cambria" w:hAnsi="Cambria"/>
      <w:i/>
      <w:iCs/>
    </w:rPr>
  </w:style>
  <w:style w:type="paragraph" w:styleId="Heading8">
    <w:name w:val="heading 8"/>
    <w:basedOn w:val="Normal"/>
    <w:next w:val="Normal"/>
    <w:link w:val="Heading8Char"/>
    <w:uiPriority w:val="9"/>
    <w:unhideWhenUsed/>
    <w:qFormat/>
    <w:rsid w:val="00A7129A"/>
    <w:p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A7129A"/>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E4282B"/>
    <w:rPr>
      <w:rFonts w:ascii="Symbol" w:hAnsi="Symbol"/>
      <w:sz w:val="20"/>
    </w:rPr>
  </w:style>
  <w:style w:type="character" w:customStyle="1" w:styleId="WW8Num4z0">
    <w:name w:val="WW8Num4z0"/>
    <w:rsid w:val="00E4282B"/>
    <w:rPr>
      <w:rFonts w:ascii="Symbol" w:hAnsi="Symbol"/>
      <w:sz w:val="20"/>
    </w:rPr>
  </w:style>
  <w:style w:type="character" w:customStyle="1" w:styleId="WW8Num5z0">
    <w:name w:val="WW8Num5z0"/>
    <w:rsid w:val="00E4282B"/>
    <w:rPr>
      <w:rFonts w:ascii="Symbol" w:hAnsi="Symbol"/>
      <w:sz w:val="20"/>
    </w:rPr>
  </w:style>
  <w:style w:type="character" w:customStyle="1" w:styleId="WW8Num6z0">
    <w:name w:val="WW8Num6z0"/>
    <w:rsid w:val="00E4282B"/>
    <w:rPr>
      <w:rFonts w:ascii="Symbol" w:hAnsi="Symbol"/>
      <w:sz w:val="20"/>
    </w:rPr>
  </w:style>
  <w:style w:type="character" w:customStyle="1" w:styleId="WW8Num9z0">
    <w:name w:val="WW8Num9z0"/>
    <w:rsid w:val="00E4282B"/>
    <w:rPr>
      <w:rFonts w:ascii="Symbol" w:hAnsi="Symbol"/>
      <w:sz w:val="20"/>
    </w:rPr>
  </w:style>
  <w:style w:type="character" w:customStyle="1" w:styleId="WW8Num10z0">
    <w:name w:val="WW8Num10z0"/>
    <w:rsid w:val="00E4282B"/>
    <w:rPr>
      <w:rFonts w:ascii="Symbol" w:hAnsi="Symbol"/>
      <w:sz w:val="20"/>
    </w:rPr>
  </w:style>
  <w:style w:type="character" w:customStyle="1" w:styleId="WW8Num12z0">
    <w:name w:val="WW8Num12z0"/>
    <w:rsid w:val="00E4282B"/>
    <w:rPr>
      <w:rFonts w:ascii="Symbol" w:hAnsi="Symbol"/>
      <w:sz w:val="20"/>
    </w:rPr>
  </w:style>
  <w:style w:type="character" w:customStyle="1" w:styleId="WW8Num13z0">
    <w:name w:val="WW8Num13z0"/>
    <w:rsid w:val="00E4282B"/>
    <w:rPr>
      <w:rFonts w:ascii="Symbol" w:hAnsi="Symbol"/>
      <w:sz w:val="20"/>
    </w:rPr>
  </w:style>
  <w:style w:type="character" w:customStyle="1" w:styleId="WW8Num14z0">
    <w:name w:val="WW8Num14z0"/>
    <w:rsid w:val="00E4282B"/>
    <w:rPr>
      <w:rFonts w:ascii="Symbol" w:hAnsi="Symbol"/>
      <w:sz w:val="20"/>
    </w:rPr>
  </w:style>
  <w:style w:type="character" w:customStyle="1" w:styleId="WW8Num16z0">
    <w:name w:val="WW8Num16z0"/>
    <w:rsid w:val="00E4282B"/>
    <w:rPr>
      <w:rFonts w:ascii="Symbol" w:hAnsi="Symbol"/>
      <w:sz w:val="20"/>
    </w:rPr>
  </w:style>
  <w:style w:type="character" w:customStyle="1" w:styleId="Reference">
    <w:name w:val="Reference"/>
    <w:rsid w:val="00E4282B"/>
    <w:rPr>
      <w:sz w:val="20"/>
      <w:szCs w:val="20"/>
    </w:rPr>
  </w:style>
  <w:style w:type="character" w:customStyle="1" w:styleId="Reference1">
    <w:name w:val="Reference1"/>
    <w:rsid w:val="00E4282B"/>
    <w:rPr>
      <w:sz w:val="20"/>
      <w:szCs w:val="20"/>
    </w:rPr>
  </w:style>
  <w:style w:type="character" w:styleId="PageNumber">
    <w:name w:val="page number"/>
    <w:basedOn w:val="DefaultParagraphFont"/>
    <w:uiPriority w:val="99"/>
    <w:rsid w:val="00E4282B"/>
  </w:style>
  <w:style w:type="character" w:styleId="Hyperlink">
    <w:name w:val="Hyperlink"/>
    <w:uiPriority w:val="99"/>
    <w:rsid w:val="00E4282B"/>
    <w:rPr>
      <w:color w:val="0000FF"/>
      <w:u w:val="single"/>
    </w:rPr>
  </w:style>
  <w:style w:type="character" w:styleId="Strong">
    <w:name w:val="Strong"/>
    <w:uiPriority w:val="22"/>
    <w:qFormat/>
    <w:rsid w:val="00A7129A"/>
    <w:rPr>
      <w:b/>
      <w:bCs/>
    </w:rPr>
  </w:style>
  <w:style w:type="paragraph" w:customStyle="1" w:styleId="Heading">
    <w:name w:val="Heading"/>
    <w:basedOn w:val="Normal"/>
    <w:next w:val="BodyText"/>
    <w:rsid w:val="00E4282B"/>
    <w:pPr>
      <w:keepNext/>
      <w:spacing w:before="240" w:after="120"/>
    </w:pPr>
    <w:rPr>
      <w:rFonts w:cs="Arial"/>
      <w:sz w:val="28"/>
      <w:szCs w:val="28"/>
    </w:rPr>
  </w:style>
  <w:style w:type="paragraph" w:styleId="BodyText">
    <w:name w:val="Body Text"/>
    <w:basedOn w:val="Normal"/>
    <w:rsid w:val="00E4282B"/>
    <w:pPr>
      <w:spacing w:after="120"/>
    </w:pPr>
  </w:style>
  <w:style w:type="paragraph" w:styleId="List">
    <w:name w:val="List"/>
    <w:basedOn w:val="BodyText"/>
    <w:rsid w:val="00E4282B"/>
  </w:style>
  <w:style w:type="paragraph" w:styleId="Caption">
    <w:name w:val="caption"/>
    <w:basedOn w:val="Normal"/>
    <w:rsid w:val="00E4282B"/>
    <w:pPr>
      <w:spacing w:before="120" w:after="120"/>
    </w:pPr>
    <w:rPr>
      <w:i/>
      <w:iCs/>
    </w:rPr>
  </w:style>
  <w:style w:type="paragraph" w:customStyle="1" w:styleId="Index">
    <w:name w:val="Index"/>
    <w:basedOn w:val="Normal"/>
    <w:rsid w:val="00E4282B"/>
  </w:style>
  <w:style w:type="paragraph" w:customStyle="1" w:styleId="NumberedHeading1">
    <w:name w:val="Numbered Heading 1"/>
    <w:basedOn w:val="Heading1"/>
    <w:next w:val="Normal"/>
    <w:rsid w:val="00E4282B"/>
    <w:pPr>
      <w:tabs>
        <w:tab w:val="left" w:pos="431"/>
      </w:tabs>
      <w:spacing w:before="0"/>
    </w:pPr>
    <w:rPr>
      <w:rFonts w:ascii="Century Schoolbook" w:hAnsi="Century Schoolbook"/>
      <w:b/>
      <w:bCs w:val="0"/>
      <w:sz w:val="24"/>
      <w:szCs w:val="24"/>
    </w:rPr>
  </w:style>
  <w:style w:type="paragraph" w:customStyle="1" w:styleId="ChapterHeading">
    <w:name w:val="Chapter Heading"/>
    <w:basedOn w:val="NumberedHeading1"/>
    <w:next w:val="Normal"/>
    <w:rsid w:val="00E4282B"/>
    <w:pPr>
      <w:tabs>
        <w:tab w:val="clear" w:pos="431"/>
        <w:tab w:val="left" w:pos="1584"/>
      </w:tabs>
    </w:pPr>
  </w:style>
  <w:style w:type="paragraph" w:customStyle="1" w:styleId="BoxList">
    <w:name w:val="Box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styleId="Footer">
    <w:name w:val="footer"/>
    <w:basedOn w:val="Normal"/>
    <w:link w:val="FooterChar"/>
    <w:uiPriority w:val="99"/>
    <w:rsid w:val="00E4282B"/>
    <w:pPr>
      <w:tabs>
        <w:tab w:val="center" w:pos="4818"/>
        <w:tab w:val="center" w:pos="9638"/>
      </w:tabs>
    </w:pPr>
  </w:style>
  <w:style w:type="paragraph" w:customStyle="1" w:styleId="Header2Right">
    <w:name w:val="Header2Right"/>
    <w:basedOn w:val="Normal"/>
    <w:next w:val="Normal"/>
    <w:rsid w:val="00E4282B"/>
    <w:pPr>
      <w:jc w:val="right"/>
    </w:pPr>
    <w:rPr>
      <w:rFonts w:cs="Arial"/>
      <w:b/>
      <w:bCs/>
      <w:sz w:val="32"/>
      <w:szCs w:val="32"/>
    </w:rPr>
  </w:style>
  <w:style w:type="paragraph" w:customStyle="1" w:styleId="Header1Right">
    <w:name w:val="Header1Right"/>
    <w:basedOn w:val="Normal"/>
    <w:next w:val="Normal"/>
    <w:rsid w:val="00E4282B"/>
    <w:pPr>
      <w:jc w:val="right"/>
    </w:pPr>
    <w:rPr>
      <w:rFonts w:cs="Arial"/>
      <w:b/>
      <w:bCs/>
      <w:i/>
      <w:iCs/>
      <w:sz w:val="40"/>
      <w:szCs w:val="40"/>
    </w:rPr>
  </w:style>
  <w:style w:type="paragraph" w:styleId="TOC1">
    <w:name w:val="toc 1"/>
    <w:basedOn w:val="Normal"/>
    <w:next w:val="Normal"/>
    <w:uiPriority w:val="39"/>
    <w:rsid w:val="00E4282B"/>
    <w:pPr>
      <w:spacing w:before="120" w:after="120"/>
    </w:pPr>
    <w:rPr>
      <w:b/>
      <w:bCs/>
      <w:sz w:val="20"/>
      <w:szCs w:val="20"/>
    </w:rPr>
  </w:style>
  <w:style w:type="paragraph" w:customStyle="1" w:styleId="NumberedList">
    <w:name w:val="Numbered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customStyle="1" w:styleId="LowerCaseList">
    <w:name w:val="Lower Case List"/>
    <w:basedOn w:val="NumberedList"/>
    <w:rsid w:val="00E4282B"/>
  </w:style>
  <w:style w:type="paragraph" w:styleId="BlockText">
    <w:name w:val="Block Text"/>
    <w:basedOn w:val="Normal"/>
    <w:rsid w:val="00E4282B"/>
    <w:pPr>
      <w:spacing w:after="120"/>
      <w:ind w:left="1440" w:right="1440"/>
    </w:pPr>
    <w:rPr>
      <w:rFonts w:ascii="Century Schoolbook" w:hAnsi="Century Schoolbook"/>
    </w:rPr>
  </w:style>
  <w:style w:type="paragraph" w:customStyle="1" w:styleId="TriangleList">
    <w:name w:val="Triangle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customStyle="1" w:styleId="UpperCaseList">
    <w:name w:val="Upper Case List"/>
    <w:basedOn w:val="NumberedList"/>
    <w:rsid w:val="00E4282B"/>
  </w:style>
  <w:style w:type="paragraph" w:customStyle="1" w:styleId="BulletList">
    <w:name w:val="Bullet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customStyle="1" w:styleId="HeartList">
    <w:name w:val="Heart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customStyle="1" w:styleId="SquareList">
    <w:name w:val="Square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styleId="FootnoteText">
    <w:name w:val="footnote text"/>
    <w:basedOn w:val="Normal"/>
    <w:link w:val="FootnoteTextChar"/>
    <w:rsid w:val="00E4282B"/>
    <w:rPr>
      <w:sz w:val="20"/>
      <w:szCs w:val="20"/>
    </w:rPr>
  </w:style>
  <w:style w:type="paragraph" w:styleId="NormalWeb">
    <w:name w:val="Normal (Web)"/>
    <w:basedOn w:val="Normal"/>
    <w:uiPriority w:val="99"/>
    <w:rsid w:val="00E4282B"/>
    <w:pPr>
      <w:spacing w:before="100" w:after="100"/>
    </w:pPr>
  </w:style>
  <w:style w:type="paragraph" w:customStyle="1" w:styleId="DiamondList">
    <w:name w:val="Diamond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customStyle="1" w:styleId="HandList">
    <w:name w:val="Hand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customStyle="1" w:styleId="SectionHeading">
    <w:name w:val="Section Heading"/>
    <w:basedOn w:val="NumberedHeading1"/>
    <w:next w:val="Normal"/>
    <w:rsid w:val="00E4282B"/>
    <w:pPr>
      <w:tabs>
        <w:tab w:val="clear" w:pos="431"/>
        <w:tab w:val="left" w:pos="1584"/>
      </w:tabs>
    </w:pPr>
  </w:style>
  <w:style w:type="paragraph" w:styleId="Header">
    <w:name w:val="header"/>
    <w:basedOn w:val="Normal"/>
    <w:link w:val="HeaderChar"/>
    <w:uiPriority w:val="99"/>
    <w:rsid w:val="00E4282B"/>
    <w:pPr>
      <w:tabs>
        <w:tab w:val="center" w:pos="4818"/>
        <w:tab w:val="center" w:pos="9638"/>
      </w:tabs>
    </w:pPr>
  </w:style>
  <w:style w:type="paragraph" w:customStyle="1" w:styleId="UpperRomanList">
    <w:name w:val="Upper Roman List"/>
    <w:basedOn w:val="NumberedList"/>
    <w:rsid w:val="00E4282B"/>
  </w:style>
  <w:style w:type="paragraph" w:styleId="TOC2">
    <w:name w:val="toc 2"/>
    <w:basedOn w:val="Normal"/>
    <w:next w:val="Normal"/>
    <w:uiPriority w:val="39"/>
    <w:rsid w:val="00E4282B"/>
    <w:pPr>
      <w:ind w:left="240"/>
    </w:pPr>
    <w:rPr>
      <w:sz w:val="20"/>
      <w:szCs w:val="20"/>
    </w:rPr>
  </w:style>
  <w:style w:type="paragraph" w:styleId="TOC3">
    <w:name w:val="toc 3"/>
    <w:basedOn w:val="Normal"/>
    <w:next w:val="Normal"/>
    <w:uiPriority w:val="39"/>
    <w:rsid w:val="00E4282B"/>
    <w:pPr>
      <w:ind w:left="479"/>
    </w:pPr>
    <w:rPr>
      <w:i/>
      <w:iCs/>
      <w:sz w:val="20"/>
      <w:szCs w:val="20"/>
    </w:rPr>
  </w:style>
  <w:style w:type="paragraph" w:styleId="TOC4">
    <w:name w:val="toc 4"/>
    <w:basedOn w:val="Normal"/>
    <w:next w:val="Normal"/>
    <w:uiPriority w:val="39"/>
    <w:rsid w:val="00E4282B"/>
    <w:pPr>
      <w:ind w:left="720"/>
    </w:pPr>
    <w:rPr>
      <w:sz w:val="18"/>
      <w:szCs w:val="18"/>
    </w:rPr>
  </w:style>
  <w:style w:type="paragraph" w:styleId="TOC5">
    <w:name w:val="toc 5"/>
    <w:basedOn w:val="Normal"/>
    <w:next w:val="Normal"/>
    <w:rsid w:val="00E4282B"/>
    <w:pPr>
      <w:ind w:left="960"/>
    </w:pPr>
    <w:rPr>
      <w:sz w:val="18"/>
      <w:szCs w:val="18"/>
    </w:rPr>
  </w:style>
  <w:style w:type="paragraph" w:styleId="TOC7">
    <w:name w:val="toc 7"/>
    <w:basedOn w:val="Normal"/>
    <w:next w:val="Normal"/>
    <w:rsid w:val="00E4282B"/>
    <w:pPr>
      <w:ind w:left="1440"/>
    </w:pPr>
    <w:rPr>
      <w:sz w:val="18"/>
      <w:szCs w:val="18"/>
    </w:rPr>
  </w:style>
  <w:style w:type="paragraph" w:customStyle="1" w:styleId="ContentsHeader">
    <w:name w:val="Contents Header"/>
    <w:basedOn w:val="Normal"/>
    <w:next w:val="Normal"/>
    <w:rsid w:val="00E4282B"/>
    <w:pPr>
      <w:spacing w:before="240" w:after="120"/>
      <w:jc w:val="center"/>
    </w:pPr>
    <w:rPr>
      <w:rFonts w:cs="Arial"/>
      <w:b/>
      <w:bCs/>
      <w:sz w:val="32"/>
      <w:szCs w:val="32"/>
    </w:rPr>
  </w:style>
  <w:style w:type="paragraph" w:styleId="TOC9">
    <w:name w:val="toc 9"/>
    <w:basedOn w:val="Normal"/>
    <w:next w:val="Normal"/>
    <w:rsid w:val="00E4282B"/>
    <w:pPr>
      <w:ind w:left="1919"/>
    </w:pPr>
    <w:rPr>
      <w:sz w:val="18"/>
      <w:szCs w:val="18"/>
    </w:rPr>
  </w:style>
  <w:style w:type="paragraph" w:styleId="PlainText">
    <w:name w:val="Plain Text"/>
    <w:basedOn w:val="Normal"/>
    <w:rsid w:val="00E4282B"/>
    <w:rPr>
      <w:rFonts w:ascii="Courier New" w:hAnsi="Courier New" w:cs="Courier New"/>
    </w:rPr>
  </w:style>
  <w:style w:type="paragraph" w:customStyle="1" w:styleId="NumberedHeading3">
    <w:name w:val="Numbered Heading 3"/>
    <w:basedOn w:val="Heading3"/>
    <w:next w:val="Normal"/>
    <w:rsid w:val="00E4282B"/>
    <w:pPr>
      <w:tabs>
        <w:tab w:val="left" w:pos="431"/>
      </w:tabs>
      <w:spacing w:before="0"/>
    </w:pPr>
    <w:rPr>
      <w:rFonts w:ascii="Century Schoolbook" w:hAnsi="Century Schoolbook"/>
      <w:b/>
      <w:bCs w:val="0"/>
      <w:szCs w:val="24"/>
    </w:rPr>
  </w:style>
  <w:style w:type="paragraph" w:customStyle="1" w:styleId="StarList">
    <w:name w:val="Star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customStyle="1" w:styleId="Para">
    <w:name w:val="Para"/>
    <w:basedOn w:val="Normal"/>
    <w:rsid w:val="00E4282B"/>
    <w:pPr>
      <w:spacing w:before="20" w:after="60"/>
      <w:ind w:left="1133"/>
      <w:jc w:val="both"/>
    </w:pPr>
  </w:style>
  <w:style w:type="paragraph" w:styleId="TOC6">
    <w:name w:val="toc 6"/>
    <w:basedOn w:val="Normal"/>
    <w:next w:val="Normal"/>
    <w:rsid w:val="00E4282B"/>
    <w:pPr>
      <w:ind w:left="1199"/>
    </w:pPr>
    <w:rPr>
      <w:sz w:val="18"/>
      <w:szCs w:val="18"/>
    </w:rPr>
  </w:style>
  <w:style w:type="paragraph" w:customStyle="1" w:styleId="TickList">
    <w:name w:val="Tick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styleId="TOC8">
    <w:name w:val="toc 8"/>
    <w:basedOn w:val="Normal"/>
    <w:next w:val="Normal"/>
    <w:rsid w:val="00E4282B"/>
    <w:pPr>
      <w:ind w:left="1680"/>
    </w:pPr>
    <w:rPr>
      <w:sz w:val="18"/>
      <w:szCs w:val="18"/>
    </w:rPr>
  </w:style>
  <w:style w:type="paragraph" w:customStyle="1" w:styleId="ImpliesList">
    <w:name w:val="Implies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customStyle="1" w:styleId="LowerRomanList">
    <w:name w:val="Lower Roman List"/>
    <w:basedOn w:val="Normal"/>
    <w:rsid w:val="00E4282B"/>
    <w:pPr>
      <w:ind w:left="720" w:hanging="431"/>
    </w:pPr>
    <w:rPr>
      <w:rFonts w:ascii="Century Schoolbook" w:hAnsi="Century Schoolbook"/>
    </w:rPr>
  </w:style>
  <w:style w:type="paragraph" w:styleId="EndnoteText">
    <w:name w:val="endnote text"/>
    <w:basedOn w:val="Normal"/>
    <w:rsid w:val="00E4282B"/>
    <w:rPr>
      <w:sz w:val="20"/>
      <w:szCs w:val="20"/>
    </w:rPr>
  </w:style>
  <w:style w:type="paragraph" w:customStyle="1" w:styleId="NumberedHeading2">
    <w:name w:val="Numbered Heading 2"/>
    <w:basedOn w:val="Heading2"/>
    <w:next w:val="Normal"/>
    <w:rsid w:val="00E4282B"/>
    <w:pPr>
      <w:tabs>
        <w:tab w:val="left" w:pos="431"/>
      </w:tabs>
      <w:spacing w:before="0"/>
    </w:pPr>
    <w:rPr>
      <w:rFonts w:ascii="Century Schoolbook" w:hAnsi="Century Schoolbook"/>
      <w:b/>
      <w:bCs w:val="0"/>
      <w:sz w:val="24"/>
      <w:szCs w:val="24"/>
    </w:rPr>
  </w:style>
  <w:style w:type="paragraph" w:customStyle="1" w:styleId="DashedList">
    <w:name w:val="Dashed List"/>
    <w:rsid w:val="00E4282B"/>
    <w:pPr>
      <w:widowControl w:val="0"/>
      <w:suppressAutoHyphens/>
      <w:autoSpaceDE w:val="0"/>
      <w:spacing w:after="200" w:line="276" w:lineRule="auto"/>
      <w:ind w:left="720" w:hanging="431"/>
    </w:pPr>
    <w:rPr>
      <w:rFonts w:ascii="Century Schoolbook" w:eastAsia="Arial" w:hAnsi="Century Schoolbook"/>
      <w:sz w:val="24"/>
      <w:szCs w:val="24"/>
      <w:lang w:eastAsia="ar-SA"/>
    </w:rPr>
  </w:style>
  <w:style w:type="paragraph" w:customStyle="1" w:styleId="WW-Contents4">
    <w:name w:val="WW-Contents 4"/>
    <w:basedOn w:val="Normal"/>
    <w:next w:val="Normal"/>
    <w:rsid w:val="00E4282B"/>
    <w:pPr>
      <w:ind w:left="2880" w:hanging="431"/>
    </w:pPr>
    <w:rPr>
      <w:rFonts w:ascii="Century Schoolbook" w:hAnsi="Century Schoolbook"/>
    </w:rPr>
  </w:style>
  <w:style w:type="paragraph" w:customStyle="1" w:styleId="WW-Contents1">
    <w:name w:val="WW-Contents 1"/>
    <w:basedOn w:val="Normal"/>
    <w:next w:val="Normal"/>
    <w:rsid w:val="00E4282B"/>
    <w:pPr>
      <w:ind w:left="720" w:hanging="431"/>
    </w:pPr>
    <w:rPr>
      <w:rFonts w:ascii="Century Schoolbook" w:hAnsi="Century Schoolbook"/>
    </w:rPr>
  </w:style>
  <w:style w:type="paragraph" w:customStyle="1" w:styleId="WW-Contents2">
    <w:name w:val="WW-Contents 2"/>
    <w:basedOn w:val="Normal"/>
    <w:next w:val="Normal"/>
    <w:rsid w:val="00E4282B"/>
    <w:pPr>
      <w:ind w:left="1440" w:hanging="431"/>
    </w:pPr>
    <w:rPr>
      <w:rFonts w:ascii="Century Schoolbook" w:hAnsi="Century Schoolbook"/>
    </w:rPr>
  </w:style>
  <w:style w:type="paragraph" w:customStyle="1" w:styleId="WW-Contents3">
    <w:name w:val="WW-Contents 3"/>
    <w:basedOn w:val="Normal"/>
    <w:next w:val="Normal"/>
    <w:rsid w:val="00E4282B"/>
    <w:pPr>
      <w:ind w:left="2160" w:hanging="431"/>
    </w:pPr>
    <w:rPr>
      <w:rFonts w:ascii="Century Schoolbook" w:hAnsi="Century Schoolbook"/>
    </w:rPr>
  </w:style>
  <w:style w:type="paragraph" w:customStyle="1" w:styleId="StyleHeading2ComplexTimesNewRomanComplex12ptNot">
    <w:name w:val="Style Heading 2 + (Complex) Times New Roman (Complex) 12 pt Not (..."/>
    <w:basedOn w:val="Heading2"/>
    <w:rsid w:val="00E4282B"/>
    <w:pPr>
      <w:numPr>
        <w:ilvl w:val="1"/>
        <w:numId w:val="1"/>
      </w:numPr>
      <w:spacing w:before="360"/>
    </w:pPr>
    <w:rPr>
      <w:bCs w:val="0"/>
      <w:szCs w:val="24"/>
    </w:rPr>
  </w:style>
  <w:style w:type="paragraph" w:customStyle="1" w:styleId="StyleHeading1ComplexTimesNewRomanComplex12ptNot">
    <w:name w:val="Style Heading 1 + (Complex) Times New Roman (Complex) 12 pt Not (..."/>
    <w:basedOn w:val="Heading1"/>
    <w:rsid w:val="0006063F"/>
    <w:pPr>
      <w:keepLines/>
      <w:numPr>
        <w:numId w:val="1"/>
      </w:numPr>
      <w:pBdr>
        <w:top w:val="double" w:sz="20" w:space="6" w:color="000000"/>
      </w:pBdr>
      <w:spacing w:before="960"/>
      <w:ind w:left="555" w:hanging="435"/>
    </w:pPr>
    <w:rPr>
      <w:bCs w:val="0"/>
      <w:szCs w:val="24"/>
    </w:rPr>
  </w:style>
  <w:style w:type="paragraph" w:styleId="z-TopofForm">
    <w:name w:val="HTML Top of Form"/>
    <w:basedOn w:val="Normal"/>
    <w:next w:val="Normal"/>
    <w:rsid w:val="00E4282B"/>
    <w:pPr>
      <w:pBdr>
        <w:bottom w:val="single" w:sz="4" w:space="1" w:color="000000"/>
      </w:pBdr>
      <w:jc w:val="center"/>
    </w:pPr>
    <w:rPr>
      <w:rFonts w:cs="Arial"/>
      <w:vanish/>
      <w:sz w:val="16"/>
      <w:szCs w:val="16"/>
    </w:rPr>
  </w:style>
  <w:style w:type="paragraph" w:styleId="z-BottomofForm">
    <w:name w:val="HTML Bottom of Form"/>
    <w:basedOn w:val="Normal"/>
    <w:next w:val="Normal"/>
    <w:rsid w:val="00E4282B"/>
    <w:pPr>
      <w:pBdr>
        <w:top w:val="single" w:sz="4" w:space="1" w:color="000000"/>
      </w:pBdr>
      <w:jc w:val="center"/>
    </w:pPr>
    <w:rPr>
      <w:rFonts w:cs="Arial"/>
      <w:vanish/>
      <w:sz w:val="16"/>
      <w:szCs w:val="16"/>
    </w:rPr>
  </w:style>
  <w:style w:type="paragraph" w:customStyle="1" w:styleId="TableContents">
    <w:name w:val="Table Contents"/>
    <w:basedOn w:val="Normal"/>
    <w:rsid w:val="00E4282B"/>
    <w:pPr>
      <w:suppressLineNumbers/>
    </w:pPr>
  </w:style>
  <w:style w:type="paragraph" w:customStyle="1" w:styleId="TableHeading">
    <w:name w:val="Table Heading"/>
    <w:basedOn w:val="TableContents"/>
    <w:rsid w:val="00E4282B"/>
    <w:pPr>
      <w:jc w:val="center"/>
    </w:pPr>
    <w:rPr>
      <w:b/>
      <w:bCs/>
    </w:rPr>
  </w:style>
  <w:style w:type="paragraph" w:customStyle="1" w:styleId="Contents10">
    <w:name w:val="Contents 10"/>
    <w:basedOn w:val="Index"/>
    <w:rsid w:val="00E4282B"/>
    <w:pPr>
      <w:tabs>
        <w:tab w:val="right" w:leader="dot" w:pos="7091"/>
      </w:tabs>
      <w:ind w:left="2547"/>
    </w:pPr>
  </w:style>
  <w:style w:type="paragraph" w:styleId="BalloonText">
    <w:name w:val="Balloon Text"/>
    <w:basedOn w:val="Normal"/>
    <w:link w:val="BalloonTextChar"/>
    <w:uiPriority w:val="99"/>
    <w:semiHidden/>
    <w:unhideWhenUsed/>
    <w:rsid w:val="00A25256"/>
    <w:rPr>
      <w:rFonts w:ascii="Tahoma" w:hAnsi="Tahoma"/>
      <w:sz w:val="16"/>
      <w:szCs w:val="16"/>
      <w:lang w:eastAsia="ar-SA" w:bidi="ar-SA"/>
    </w:rPr>
  </w:style>
  <w:style w:type="character" w:customStyle="1" w:styleId="BalloonTextChar">
    <w:name w:val="Balloon Text Char"/>
    <w:link w:val="BalloonText"/>
    <w:uiPriority w:val="99"/>
    <w:semiHidden/>
    <w:rsid w:val="00A25256"/>
    <w:rPr>
      <w:rFonts w:ascii="Tahoma" w:hAnsi="Tahoma" w:cs="Tahoma"/>
      <w:sz w:val="16"/>
      <w:szCs w:val="16"/>
      <w:lang w:eastAsia="ar-SA"/>
    </w:rPr>
  </w:style>
  <w:style w:type="paragraph" w:styleId="ListParagraph">
    <w:name w:val="List Paragraph"/>
    <w:basedOn w:val="Normal"/>
    <w:uiPriority w:val="1"/>
    <w:qFormat/>
    <w:rsid w:val="00A7129A"/>
    <w:pPr>
      <w:ind w:left="720"/>
      <w:contextualSpacing/>
    </w:pPr>
  </w:style>
  <w:style w:type="table" w:customStyle="1" w:styleId="MediumShading1-Accent11">
    <w:name w:val="Medium Shading 1 - Accent 11"/>
    <w:basedOn w:val="TableNormal"/>
    <w:uiPriority w:val="63"/>
    <w:rsid w:val="00676FF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1">
    <w:name w:val="Medium Grid 3 Accent 1"/>
    <w:basedOn w:val="TableNormal"/>
    <w:uiPriority w:val="69"/>
    <w:rsid w:val="00676FF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ocumentcontrolheading">
    <w:name w:val="Document_control_heading"/>
    <w:basedOn w:val="Normal"/>
    <w:rsid w:val="0089385C"/>
    <w:pPr>
      <w:spacing w:before="120"/>
    </w:pPr>
    <w:rPr>
      <w:b/>
      <w:bCs/>
      <w:szCs w:val="20"/>
    </w:rPr>
  </w:style>
  <w:style w:type="paragraph" w:customStyle="1" w:styleId="TablesText">
    <w:name w:val="Tables Text"/>
    <w:basedOn w:val="Normal"/>
    <w:rsid w:val="0089385C"/>
    <w:pPr>
      <w:spacing w:before="120" w:line="260" w:lineRule="atLeast"/>
      <w:jc w:val="both"/>
    </w:pPr>
    <w:rPr>
      <w:bCs/>
      <w:szCs w:val="20"/>
    </w:rPr>
  </w:style>
  <w:style w:type="paragraph" w:customStyle="1" w:styleId="Header-Odd">
    <w:name w:val="Header-Odd"/>
    <w:basedOn w:val="Normal"/>
    <w:rsid w:val="0089385C"/>
    <w:pPr>
      <w:spacing w:before="120" w:after="120"/>
      <w:jc w:val="right"/>
    </w:pPr>
    <w:rPr>
      <w:rFonts w:ascii="Arial Bold" w:hAnsi="Arial Bold"/>
      <w:b/>
      <w:i/>
      <w:color w:val="4E6A5D"/>
      <w:sz w:val="16"/>
      <w:szCs w:val="20"/>
    </w:rPr>
  </w:style>
  <w:style w:type="character" w:customStyle="1" w:styleId="Heading1Char">
    <w:name w:val="Heading 1 Char"/>
    <w:basedOn w:val="DefaultParagraphFont"/>
    <w:link w:val="Heading1"/>
    <w:uiPriority w:val="9"/>
    <w:rsid w:val="00BE14EF"/>
    <w:rPr>
      <w:rFonts w:ascii="Arial" w:hAnsi="Arial"/>
      <w:bCs/>
      <w:color w:val="6B6764"/>
      <w:sz w:val="32"/>
      <w:szCs w:val="28"/>
      <w:lang w:eastAsia="en-US" w:bidi="en-US"/>
    </w:rPr>
  </w:style>
  <w:style w:type="character" w:customStyle="1" w:styleId="Heading2Char">
    <w:name w:val="Heading 2 Char"/>
    <w:basedOn w:val="DefaultParagraphFont"/>
    <w:link w:val="Heading2"/>
    <w:uiPriority w:val="9"/>
    <w:rsid w:val="00B2005A"/>
    <w:rPr>
      <w:rFonts w:ascii="Arial" w:hAnsi="Arial"/>
      <w:bCs/>
      <w:sz w:val="28"/>
      <w:szCs w:val="26"/>
      <w:lang w:eastAsia="en-US" w:bidi="en-US"/>
    </w:rPr>
  </w:style>
  <w:style w:type="character" w:customStyle="1" w:styleId="Heading3Char">
    <w:name w:val="Heading 3 Char"/>
    <w:basedOn w:val="DefaultParagraphFont"/>
    <w:link w:val="Heading3"/>
    <w:uiPriority w:val="9"/>
    <w:rsid w:val="00BE693F"/>
    <w:rPr>
      <w:rFonts w:ascii="Arial" w:hAnsi="Arial"/>
      <w:bCs/>
      <w:color w:val="0177C1"/>
      <w:sz w:val="24"/>
      <w:szCs w:val="22"/>
      <w:lang w:eastAsia="en-US" w:bidi="en-US"/>
    </w:rPr>
  </w:style>
  <w:style w:type="character" w:customStyle="1" w:styleId="Heading4Char">
    <w:name w:val="Heading 4 Char"/>
    <w:basedOn w:val="DefaultParagraphFont"/>
    <w:link w:val="Heading4"/>
    <w:uiPriority w:val="9"/>
    <w:rsid w:val="009F64F6"/>
    <w:rPr>
      <w:rFonts w:ascii="Arial" w:eastAsia="Times New Roman" w:hAnsi="Arial" w:cs="Times New Roman"/>
      <w:b/>
      <w:bCs/>
      <w:i/>
      <w:iCs/>
      <w:sz w:val="24"/>
    </w:rPr>
  </w:style>
  <w:style w:type="character" w:customStyle="1" w:styleId="Heading5Char">
    <w:name w:val="Heading 5 Char"/>
    <w:basedOn w:val="DefaultParagraphFont"/>
    <w:link w:val="Heading5"/>
    <w:uiPriority w:val="9"/>
    <w:rsid w:val="00A7129A"/>
    <w:rPr>
      <w:rFonts w:ascii="Cambria" w:eastAsia="Times New Roman" w:hAnsi="Cambria" w:cs="Times New Roman"/>
      <w:b/>
      <w:bCs/>
      <w:color w:val="7F7F7F"/>
    </w:rPr>
  </w:style>
  <w:style w:type="character" w:customStyle="1" w:styleId="Heading6Char">
    <w:name w:val="Heading 6 Char"/>
    <w:basedOn w:val="DefaultParagraphFont"/>
    <w:link w:val="Heading6"/>
    <w:uiPriority w:val="9"/>
    <w:rsid w:val="00A7129A"/>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rsid w:val="00A7129A"/>
    <w:rPr>
      <w:rFonts w:ascii="Cambria" w:eastAsia="Times New Roman" w:hAnsi="Cambria" w:cs="Times New Roman"/>
      <w:i/>
      <w:iCs/>
    </w:rPr>
  </w:style>
  <w:style w:type="character" w:customStyle="1" w:styleId="Heading8Char">
    <w:name w:val="Heading 8 Char"/>
    <w:basedOn w:val="DefaultParagraphFont"/>
    <w:link w:val="Heading8"/>
    <w:uiPriority w:val="9"/>
    <w:rsid w:val="00A7129A"/>
    <w:rPr>
      <w:rFonts w:ascii="Cambria" w:eastAsia="Times New Roman" w:hAnsi="Cambria" w:cs="Times New Roman"/>
      <w:sz w:val="20"/>
      <w:szCs w:val="20"/>
    </w:rPr>
  </w:style>
  <w:style w:type="character" w:customStyle="1" w:styleId="Heading9Char">
    <w:name w:val="Heading 9 Char"/>
    <w:basedOn w:val="DefaultParagraphFont"/>
    <w:link w:val="Heading9"/>
    <w:uiPriority w:val="9"/>
    <w:rsid w:val="00A7129A"/>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A7129A"/>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basedOn w:val="DefaultParagraphFont"/>
    <w:link w:val="Title"/>
    <w:uiPriority w:val="10"/>
    <w:rsid w:val="00A7129A"/>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A7129A"/>
    <w:pPr>
      <w:spacing w:after="600"/>
    </w:pPr>
    <w:rPr>
      <w:rFonts w:ascii="Cambria" w:hAnsi="Cambria"/>
      <w:i/>
      <w:iCs/>
      <w:spacing w:val="13"/>
      <w:szCs w:val="24"/>
    </w:rPr>
  </w:style>
  <w:style w:type="character" w:customStyle="1" w:styleId="SubtitleChar">
    <w:name w:val="Subtitle Char"/>
    <w:basedOn w:val="DefaultParagraphFont"/>
    <w:link w:val="Subtitle"/>
    <w:uiPriority w:val="11"/>
    <w:rsid w:val="00A7129A"/>
    <w:rPr>
      <w:rFonts w:ascii="Cambria" w:eastAsia="Times New Roman" w:hAnsi="Cambria" w:cs="Times New Roman"/>
      <w:i/>
      <w:iCs/>
      <w:spacing w:val="13"/>
      <w:sz w:val="24"/>
      <w:szCs w:val="24"/>
    </w:rPr>
  </w:style>
  <w:style w:type="character" w:styleId="Emphasis">
    <w:name w:val="Emphasis"/>
    <w:uiPriority w:val="20"/>
    <w:qFormat/>
    <w:rsid w:val="00A7129A"/>
    <w:rPr>
      <w:b/>
      <w:bCs/>
      <w:i/>
      <w:iCs/>
      <w:spacing w:val="10"/>
      <w:bdr w:val="none" w:sz="0" w:space="0" w:color="auto"/>
      <w:shd w:val="clear" w:color="auto" w:fill="auto"/>
    </w:rPr>
  </w:style>
  <w:style w:type="paragraph" w:styleId="NoSpacing">
    <w:name w:val="No Spacing"/>
    <w:basedOn w:val="Normal"/>
    <w:link w:val="NoSpacingChar"/>
    <w:uiPriority w:val="1"/>
    <w:qFormat/>
    <w:rsid w:val="00A7129A"/>
    <w:pPr>
      <w:spacing w:after="0" w:line="240" w:lineRule="auto"/>
    </w:pPr>
  </w:style>
  <w:style w:type="paragraph" w:styleId="Quote">
    <w:name w:val="Quote"/>
    <w:basedOn w:val="Normal"/>
    <w:next w:val="Normal"/>
    <w:link w:val="QuoteChar"/>
    <w:uiPriority w:val="29"/>
    <w:qFormat/>
    <w:rsid w:val="00A7129A"/>
    <w:pPr>
      <w:spacing w:before="200" w:after="0"/>
      <w:ind w:left="360" w:right="360"/>
    </w:pPr>
    <w:rPr>
      <w:i/>
      <w:iCs/>
    </w:rPr>
  </w:style>
  <w:style w:type="character" w:customStyle="1" w:styleId="QuoteChar">
    <w:name w:val="Quote Char"/>
    <w:basedOn w:val="DefaultParagraphFont"/>
    <w:link w:val="Quote"/>
    <w:uiPriority w:val="29"/>
    <w:rsid w:val="00A7129A"/>
    <w:rPr>
      <w:i/>
      <w:iCs/>
    </w:rPr>
  </w:style>
  <w:style w:type="paragraph" w:styleId="IntenseQuote">
    <w:name w:val="Intense Quote"/>
    <w:basedOn w:val="Normal"/>
    <w:next w:val="Normal"/>
    <w:link w:val="IntenseQuoteChar"/>
    <w:uiPriority w:val="30"/>
    <w:qFormat/>
    <w:rsid w:val="00A7129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129A"/>
    <w:rPr>
      <w:b/>
      <w:bCs/>
      <w:i/>
      <w:iCs/>
    </w:rPr>
  </w:style>
  <w:style w:type="character" w:styleId="SubtleEmphasis">
    <w:name w:val="Subtle Emphasis"/>
    <w:uiPriority w:val="19"/>
    <w:qFormat/>
    <w:rsid w:val="00A7129A"/>
    <w:rPr>
      <w:i/>
      <w:iCs/>
    </w:rPr>
  </w:style>
  <w:style w:type="character" w:styleId="IntenseEmphasis">
    <w:name w:val="Intense Emphasis"/>
    <w:uiPriority w:val="21"/>
    <w:qFormat/>
    <w:rsid w:val="00A7129A"/>
    <w:rPr>
      <w:b/>
      <w:bCs/>
    </w:rPr>
  </w:style>
  <w:style w:type="character" w:styleId="SubtleReference">
    <w:name w:val="Subtle Reference"/>
    <w:uiPriority w:val="31"/>
    <w:qFormat/>
    <w:rsid w:val="00A7129A"/>
    <w:rPr>
      <w:smallCaps/>
    </w:rPr>
  </w:style>
  <w:style w:type="character" w:styleId="IntenseReference">
    <w:name w:val="Intense Reference"/>
    <w:uiPriority w:val="32"/>
    <w:qFormat/>
    <w:rsid w:val="00A7129A"/>
    <w:rPr>
      <w:smallCaps/>
      <w:spacing w:val="5"/>
      <w:u w:val="single"/>
    </w:rPr>
  </w:style>
  <w:style w:type="character" w:styleId="BookTitle">
    <w:name w:val="Book Title"/>
    <w:uiPriority w:val="33"/>
    <w:qFormat/>
    <w:rsid w:val="00A7129A"/>
    <w:rPr>
      <w:i/>
      <w:iCs/>
      <w:smallCaps/>
      <w:spacing w:val="5"/>
    </w:rPr>
  </w:style>
  <w:style w:type="paragraph" w:styleId="TOCHeading">
    <w:name w:val="TOC Heading"/>
    <w:basedOn w:val="Heading1"/>
    <w:next w:val="Normal"/>
    <w:uiPriority w:val="39"/>
    <w:semiHidden/>
    <w:unhideWhenUsed/>
    <w:qFormat/>
    <w:rsid w:val="00A7129A"/>
    <w:pPr>
      <w:outlineLvl w:val="9"/>
    </w:pPr>
  </w:style>
  <w:style w:type="paragraph" w:customStyle="1" w:styleId="Bullets">
    <w:name w:val="Bullets"/>
    <w:basedOn w:val="Normal"/>
    <w:link w:val="BulletsChar"/>
    <w:qFormat/>
    <w:rsid w:val="008601FA"/>
    <w:pPr>
      <w:numPr>
        <w:numId w:val="2"/>
      </w:numPr>
      <w:spacing w:afterLines="200"/>
    </w:pPr>
    <w:rPr>
      <w:sz w:val="22"/>
    </w:rPr>
  </w:style>
  <w:style w:type="character" w:customStyle="1" w:styleId="BulletsChar">
    <w:name w:val="Bullets Char"/>
    <w:basedOn w:val="DefaultParagraphFont"/>
    <w:link w:val="Bullets"/>
    <w:rsid w:val="008601FA"/>
    <w:rPr>
      <w:rFonts w:ascii="Arial" w:hAnsi="Arial"/>
      <w:sz w:val="22"/>
      <w:szCs w:val="22"/>
      <w:lang w:eastAsia="en-US" w:bidi="en-US"/>
    </w:rPr>
  </w:style>
  <w:style w:type="table" w:styleId="TableGrid">
    <w:name w:val="Table Grid"/>
    <w:basedOn w:val="TableNormal"/>
    <w:uiPriority w:val="59"/>
    <w:rsid w:val="00C06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63B9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25C8"/>
    <w:rPr>
      <w:sz w:val="16"/>
      <w:szCs w:val="16"/>
    </w:rPr>
  </w:style>
  <w:style w:type="paragraph" w:styleId="CommentText">
    <w:name w:val="annotation text"/>
    <w:basedOn w:val="Normal"/>
    <w:link w:val="CommentTextChar"/>
    <w:uiPriority w:val="99"/>
    <w:unhideWhenUsed/>
    <w:rsid w:val="00C925C8"/>
    <w:pPr>
      <w:spacing w:line="240" w:lineRule="auto"/>
    </w:pPr>
    <w:rPr>
      <w:sz w:val="20"/>
      <w:szCs w:val="20"/>
    </w:rPr>
  </w:style>
  <w:style w:type="character" w:customStyle="1" w:styleId="CommentTextChar">
    <w:name w:val="Comment Text Char"/>
    <w:basedOn w:val="DefaultParagraphFont"/>
    <w:link w:val="CommentText"/>
    <w:uiPriority w:val="99"/>
    <w:rsid w:val="00C925C8"/>
    <w:rPr>
      <w:rFonts w:ascii="Arial" w:hAnsi="Arial"/>
      <w:lang w:val="en-US" w:eastAsia="en-US" w:bidi="en-US"/>
    </w:rPr>
  </w:style>
  <w:style w:type="paragraph" w:styleId="CommentSubject">
    <w:name w:val="annotation subject"/>
    <w:basedOn w:val="CommentText"/>
    <w:next w:val="CommentText"/>
    <w:link w:val="CommentSubjectChar"/>
    <w:uiPriority w:val="99"/>
    <w:semiHidden/>
    <w:unhideWhenUsed/>
    <w:rsid w:val="00C925C8"/>
    <w:rPr>
      <w:b/>
      <w:bCs/>
    </w:rPr>
  </w:style>
  <w:style w:type="character" w:customStyle="1" w:styleId="CommentSubjectChar">
    <w:name w:val="Comment Subject Char"/>
    <w:basedOn w:val="CommentTextChar"/>
    <w:link w:val="CommentSubject"/>
    <w:uiPriority w:val="99"/>
    <w:semiHidden/>
    <w:rsid w:val="00C925C8"/>
    <w:rPr>
      <w:rFonts w:ascii="Arial" w:hAnsi="Arial"/>
      <w:b/>
      <w:bCs/>
      <w:lang w:val="en-US" w:eastAsia="en-US" w:bidi="en-US"/>
    </w:rPr>
  </w:style>
  <w:style w:type="character" w:customStyle="1" w:styleId="annotate">
    <w:name w:val="annotate"/>
    <w:basedOn w:val="DefaultParagraphFont"/>
    <w:rsid w:val="00757943"/>
  </w:style>
  <w:style w:type="character" w:customStyle="1" w:styleId="apple-converted-space">
    <w:name w:val="apple-converted-space"/>
    <w:basedOn w:val="DefaultParagraphFont"/>
    <w:rsid w:val="002E279E"/>
  </w:style>
  <w:style w:type="table" w:customStyle="1" w:styleId="PlainTable21">
    <w:name w:val="Plain Table 21"/>
    <w:basedOn w:val="TableNormal"/>
    <w:uiPriority w:val="42"/>
    <w:rsid w:val="009C77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basedOn w:val="DefaultParagraphFont"/>
    <w:uiPriority w:val="99"/>
    <w:semiHidden/>
    <w:unhideWhenUsed/>
    <w:rsid w:val="0023213E"/>
    <w:rPr>
      <w:vertAlign w:val="superscript"/>
    </w:rPr>
  </w:style>
  <w:style w:type="character" w:customStyle="1" w:styleId="FooterChar">
    <w:name w:val="Footer Char"/>
    <w:basedOn w:val="DefaultParagraphFont"/>
    <w:link w:val="Footer"/>
    <w:uiPriority w:val="99"/>
    <w:rsid w:val="0023213E"/>
    <w:rPr>
      <w:rFonts w:ascii="Arial" w:hAnsi="Arial"/>
      <w:sz w:val="24"/>
      <w:szCs w:val="22"/>
      <w:lang w:val="en-US" w:eastAsia="en-US" w:bidi="en-US"/>
    </w:rPr>
  </w:style>
  <w:style w:type="character" w:customStyle="1" w:styleId="FootnoteTextChar">
    <w:name w:val="Footnote Text Char"/>
    <w:basedOn w:val="DefaultParagraphFont"/>
    <w:link w:val="FootnoteText"/>
    <w:uiPriority w:val="99"/>
    <w:rsid w:val="004A0A39"/>
    <w:rPr>
      <w:rFonts w:ascii="Arial" w:hAnsi="Arial"/>
      <w:lang w:eastAsia="en-US" w:bidi="en-US"/>
    </w:rPr>
  </w:style>
  <w:style w:type="table" w:styleId="PlainTable2">
    <w:name w:val="Plain Table 2"/>
    <w:basedOn w:val="TableNormal"/>
    <w:uiPriority w:val="42"/>
    <w:rsid w:val="004A23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0E32BD"/>
    <w:rPr>
      <w:rFonts w:ascii="Arial" w:hAnsi="Arial"/>
      <w:sz w:val="24"/>
      <w:szCs w:val="22"/>
      <w:lang w:eastAsia="en-US" w:bidi="en-US"/>
    </w:rPr>
  </w:style>
  <w:style w:type="character" w:customStyle="1" w:styleId="st1">
    <w:name w:val="st1"/>
    <w:basedOn w:val="DefaultParagraphFont"/>
    <w:rsid w:val="00B94202"/>
  </w:style>
  <w:style w:type="character" w:styleId="FollowedHyperlink">
    <w:name w:val="FollowedHyperlink"/>
    <w:basedOn w:val="DefaultParagraphFont"/>
    <w:uiPriority w:val="99"/>
    <w:semiHidden/>
    <w:unhideWhenUsed/>
    <w:rsid w:val="00217425"/>
    <w:rPr>
      <w:color w:val="800080" w:themeColor="followedHyperlink"/>
      <w:u w:val="single"/>
    </w:rPr>
  </w:style>
  <w:style w:type="paragraph" w:customStyle="1" w:styleId="Default">
    <w:name w:val="Default"/>
    <w:rsid w:val="00AE7D63"/>
    <w:pPr>
      <w:autoSpaceDE w:val="0"/>
      <w:autoSpaceDN w:val="0"/>
      <w:adjustRightInd w:val="0"/>
      <w:spacing w:after="200"/>
    </w:pPr>
    <w:rPr>
      <w:rFonts w:ascii="Arial" w:hAnsi="Arial" w:cs="Arial"/>
      <w:color w:val="000000"/>
      <w:sz w:val="22"/>
      <w:szCs w:val="24"/>
      <w:lang w:eastAsia="en-US"/>
    </w:rPr>
  </w:style>
  <w:style w:type="character" w:customStyle="1" w:styleId="NoSpacingChar">
    <w:name w:val="No Spacing Char"/>
    <w:basedOn w:val="DefaultParagraphFont"/>
    <w:link w:val="NoSpacing"/>
    <w:uiPriority w:val="1"/>
    <w:rsid w:val="00956C0F"/>
    <w:rPr>
      <w:rFonts w:ascii="Arial" w:hAnsi="Arial"/>
      <w:sz w:val="24"/>
      <w:szCs w:val="22"/>
      <w:lang w:eastAsia="en-US" w:bidi="en-US"/>
    </w:rPr>
  </w:style>
  <w:style w:type="character" w:styleId="EndnoteReference">
    <w:name w:val="endnote reference"/>
    <w:basedOn w:val="DefaultParagraphFont"/>
    <w:uiPriority w:val="99"/>
    <w:semiHidden/>
    <w:unhideWhenUsed/>
    <w:rsid w:val="008818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21122">
      <w:bodyDiv w:val="1"/>
      <w:marLeft w:val="0"/>
      <w:marRight w:val="0"/>
      <w:marTop w:val="0"/>
      <w:marBottom w:val="0"/>
      <w:divBdr>
        <w:top w:val="none" w:sz="0" w:space="0" w:color="auto"/>
        <w:left w:val="none" w:sz="0" w:space="0" w:color="auto"/>
        <w:bottom w:val="none" w:sz="0" w:space="0" w:color="auto"/>
        <w:right w:val="none" w:sz="0" w:space="0" w:color="auto"/>
      </w:divBdr>
    </w:div>
    <w:div w:id="106432475">
      <w:bodyDiv w:val="1"/>
      <w:marLeft w:val="0"/>
      <w:marRight w:val="0"/>
      <w:marTop w:val="0"/>
      <w:marBottom w:val="0"/>
      <w:divBdr>
        <w:top w:val="none" w:sz="0" w:space="0" w:color="auto"/>
        <w:left w:val="none" w:sz="0" w:space="0" w:color="auto"/>
        <w:bottom w:val="none" w:sz="0" w:space="0" w:color="auto"/>
        <w:right w:val="none" w:sz="0" w:space="0" w:color="auto"/>
      </w:divBdr>
      <w:divsChild>
        <w:div w:id="1316379695">
          <w:marLeft w:val="0"/>
          <w:marRight w:val="0"/>
          <w:marTop w:val="0"/>
          <w:marBottom w:val="0"/>
          <w:divBdr>
            <w:top w:val="none" w:sz="0" w:space="0" w:color="auto"/>
            <w:left w:val="none" w:sz="0" w:space="0" w:color="auto"/>
            <w:bottom w:val="none" w:sz="0" w:space="0" w:color="auto"/>
            <w:right w:val="none" w:sz="0" w:space="0" w:color="auto"/>
          </w:divBdr>
        </w:div>
      </w:divsChild>
    </w:div>
    <w:div w:id="157501146">
      <w:bodyDiv w:val="1"/>
      <w:marLeft w:val="0"/>
      <w:marRight w:val="0"/>
      <w:marTop w:val="0"/>
      <w:marBottom w:val="0"/>
      <w:divBdr>
        <w:top w:val="none" w:sz="0" w:space="0" w:color="auto"/>
        <w:left w:val="none" w:sz="0" w:space="0" w:color="auto"/>
        <w:bottom w:val="none" w:sz="0" w:space="0" w:color="auto"/>
        <w:right w:val="none" w:sz="0" w:space="0" w:color="auto"/>
      </w:divBdr>
    </w:div>
    <w:div w:id="209805105">
      <w:bodyDiv w:val="1"/>
      <w:marLeft w:val="0"/>
      <w:marRight w:val="0"/>
      <w:marTop w:val="0"/>
      <w:marBottom w:val="0"/>
      <w:divBdr>
        <w:top w:val="none" w:sz="0" w:space="0" w:color="auto"/>
        <w:left w:val="none" w:sz="0" w:space="0" w:color="auto"/>
        <w:bottom w:val="none" w:sz="0" w:space="0" w:color="auto"/>
        <w:right w:val="none" w:sz="0" w:space="0" w:color="auto"/>
      </w:divBdr>
      <w:divsChild>
        <w:div w:id="664821814">
          <w:marLeft w:val="0"/>
          <w:marRight w:val="0"/>
          <w:marTop w:val="0"/>
          <w:marBottom w:val="0"/>
          <w:divBdr>
            <w:top w:val="none" w:sz="0" w:space="0" w:color="auto"/>
            <w:left w:val="none" w:sz="0" w:space="0" w:color="auto"/>
            <w:bottom w:val="none" w:sz="0" w:space="0" w:color="auto"/>
            <w:right w:val="none" w:sz="0" w:space="0" w:color="auto"/>
          </w:divBdr>
        </w:div>
      </w:divsChild>
    </w:div>
    <w:div w:id="351495709">
      <w:bodyDiv w:val="1"/>
      <w:marLeft w:val="0"/>
      <w:marRight w:val="0"/>
      <w:marTop w:val="0"/>
      <w:marBottom w:val="0"/>
      <w:divBdr>
        <w:top w:val="none" w:sz="0" w:space="0" w:color="auto"/>
        <w:left w:val="none" w:sz="0" w:space="0" w:color="auto"/>
        <w:bottom w:val="none" w:sz="0" w:space="0" w:color="auto"/>
        <w:right w:val="none" w:sz="0" w:space="0" w:color="auto"/>
      </w:divBdr>
    </w:div>
    <w:div w:id="409931507">
      <w:bodyDiv w:val="1"/>
      <w:marLeft w:val="0"/>
      <w:marRight w:val="0"/>
      <w:marTop w:val="0"/>
      <w:marBottom w:val="0"/>
      <w:divBdr>
        <w:top w:val="none" w:sz="0" w:space="0" w:color="auto"/>
        <w:left w:val="none" w:sz="0" w:space="0" w:color="auto"/>
        <w:bottom w:val="none" w:sz="0" w:space="0" w:color="auto"/>
        <w:right w:val="none" w:sz="0" w:space="0" w:color="auto"/>
      </w:divBdr>
    </w:div>
    <w:div w:id="627710788">
      <w:bodyDiv w:val="1"/>
      <w:marLeft w:val="0"/>
      <w:marRight w:val="0"/>
      <w:marTop w:val="0"/>
      <w:marBottom w:val="0"/>
      <w:divBdr>
        <w:top w:val="none" w:sz="0" w:space="0" w:color="auto"/>
        <w:left w:val="none" w:sz="0" w:space="0" w:color="auto"/>
        <w:bottom w:val="none" w:sz="0" w:space="0" w:color="auto"/>
        <w:right w:val="none" w:sz="0" w:space="0" w:color="auto"/>
      </w:divBdr>
    </w:div>
    <w:div w:id="673533675">
      <w:bodyDiv w:val="1"/>
      <w:marLeft w:val="0"/>
      <w:marRight w:val="0"/>
      <w:marTop w:val="0"/>
      <w:marBottom w:val="0"/>
      <w:divBdr>
        <w:top w:val="none" w:sz="0" w:space="0" w:color="auto"/>
        <w:left w:val="none" w:sz="0" w:space="0" w:color="auto"/>
        <w:bottom w:val="none" w:sz="0" w:space="0" w:color="auto"/>
        <w:right w:val="none" w:sz="0" w:space="0" w:color="auto"/>
      </w:divBdr>
      <w:divsChild>
        <w:div w:id="453253993">
          <w:marLeft w:val="0"/>
          <w:marRight w:val="0"/>
          <w:marTop w:val="0"/>
          <w:marBottom w:val="0"/>
          <w:divBdr>
            <w:top w:val="none" w:sz="0" w:space="0" w:color="auto"/>
            <w:left w:val="none" w:sz="0" w:space="0" w:color="auto"/>
            <w:bottom w:val="none" w:sz="0" w:space="0" w:color="auto"/>
            <w:right w:val="none" w:sz="0" w:space="0" w:color="auto"/>
          </w:divBdr>
        </w:div>
        <w:div w:id="1950813515">
          <w:marLeft w:val="360"/>
          <w:marRight w:val="0"/>
          <w:marTop w:val="0"/>
          <w:marBottom w:val="180"/>
          <w:divBdr>
            <w:top w:val="none" w:sz="0" w:space="0" w:color="auto"/>
            <w:left w:val="none" w:sz="0" w:space="0" w:color="auto"/>
            <w:bottom w:val="none" w:sz="0" w:space="0" w:color="auto"/>
            <w:right w:val="none" w:sz="0" w:space="0" w:color="auto"/>
          </w:divBdr>
        </w:div>
        <w:div w:id="1361782924">
          <w:marLeft w:val="0"/>
          <w:marRight w:val="0"/>
          <w:marTop w:val="0"/>
          <w:marBottom w:val="0"/>
          <w:divBdr>
            <w:top w:val="none" w:sz="0" w:space="0" w:color="auto"/>
            <w:left w:val="none" w:sz="0" w:space="0" w:color="auto"/>
            <w:bottom w:val="none" w:sz="0" w:space="0" w:color="auto"/>
            <w:right w:val="none" w:sz="0" w:space="0" w:color="auto"/>
          </w:divBdr>
        </w:div>
        <w:div w:id="596795329">
          <w:marLeft w:val="0"/>
          <w:marRight w:val="0"/>
          <w:marTop w:val="0"/>
          <w:marBottom w:val="0"/>
          <w:divBdr>
            <w:top w:val="none" w:sz="0" w:space="0" w:color="auto"/>
            <w:left w:val="none" w:sz="0" w:space="0" w:color="auto"/>
            <w:bottom w:val="none" w:sz="0" w:space="0" w:color="auto"/>
            <w:right w:val="none" w:sz="0" w:space="0" w:color="auto"/>
          </w:divBdr>
        </w:div>
        <w:div w:id="177669809">
          <w:marLeft w:val="0"/>
          <w:marRight w:val="0"/>
          <w:marTop w:val="0"/>
          <w:marBottom w:val="0"/>
          <w:divBdr>
            <w:top w:val="none" w:sz="0" w:space="0" w:color="auto"/>
            <w:left w:val="none" w:sz="0" w:space="0" w:color="auto"/>
            <w:bottom w:val="none" w:sz="0" w:space="0" w:color="auto"/>
            <w:right w:val="none" w:sz="0" w:space="0" w:color="auto"/>
          </w:divBdr>
        </w:div>
        <w:div w:id="1656107571">
          <w:marLeft w:val="0"/>
          <w:marRight w:val="0"/>
          <w:marTop w:val="0"/>
          <w:marBottom w:val="0"/>
          <w:divBdr>
            <w:top w:val="none" w:sz="0" w:space="0" w:color="auto"/>
            <w:left w:val="none" w:sz="0" w:space="0" w:color="auto"/>
            <w:bottom w:val="none" w:sz="0" w:space="0" w:color="auto"/>
            <w:right w:val="none" w:sz="0" w:space="0" w:color="auto"/>
          </w:divBdr>
        </w:div>
        <w:div w:id="1380324827">
          <w:marLeft w:val="0"/>
          <w:marRight w:val="0"/>
          <w:marTop w:val="0"/>
          <w:marBottom w:val="0"/>
          <w:divBdr>
            <w:top w:val="none" w:sz="0" w:space="0" w:color="auto"/>
            <w:left w:val="none" w:sz="0" w:space="0" w:color="auto"/>
            <w:bottom w:val="none" w:sz="0" w:space="0" w:color="auto"/>
            <w:right w:val="none" w:sz="0" w:space="0" w:color="auto"/>
          </w:divBdr>
        </w:div>
        <w:div w:id="1951816409">
          <w:marLeft w:val="0"/>
          <w:marRight w:val="0"/>
          <w:marTop w:val="0"/>
          <w:marBottom w:val="0"/>
          <w:divBdr>
            <w:top w:val="none" w:sz="0" w:space="0" w:color="auto"/>
            <w:left w:val="none" w:sz="0" w:space="0" w:color="auto"/>
            <w:bottom w:val="none" w:sz="0" w:space="0" w:color="auto"/>
            <w:right w:val="none" w:sz="0" w:space="0" w:color="auto"/>
          </w:divBdr>
        </w:div>
        <w:div w:id="1339700495">
          <w:marLeft w:val="0"/>
          <w:marRight w:val="0"/>
          <w:marTop w:val="0"/>
          <w:marBottom w:val="0"/>
          <w:divBdr>
            <w:top w:val="none" w:sz="0" w:space="0" w:color="auto"/>
            <w:left w:val="none" w:sz="0" w:space="0" w:color="auto"/>
            <w:bottom w:val="none" w:sz="0" w:space="0" w:color="auto"/>
            <w:right w:val="none" w:sz="0" w:space="0" w:color="auto"/>
          </w:divBdr>
        </w:div>
        <w:div w:id="408043756">
          <w:marLeft w:val="0"/>
          <w:marRight w:val="0"/>
          <w:marTop w:val="0"/>
          <w:marBottom w:val="0"/>
          <w:divBdr>
            <w:top w:val="none" w:sz="0" w:space="0" w:color="auto"/>
            <w:left w:val="none" w:sz="0" w:space="0" w:color="auto"/>
            <w:bottom w:val="none" w:sz="0" w:space="0" w:color="auto"/>
            <w:right w:val="none" w:sz="0" w:space="0" w:color="auto"/>
          </w:divBdr>
        </w:div>
        <w:div w:id="1006247435">
          <w:marLeft w:val="0"/>
          <w:marRight w:val="0"/>
          <w:marTop w:val="0"/>
          <w:marBottom w:val="0"/>
          <w:divBdr>
            <w:top w:val="none" w:sz="0" w:space="0" w:color="auto"/>
            <w:left w:val="none" w:sz="0" w:space="0" w:color="auto"/>
            <w:bottom w:val="none" w:sz="0" w:space="0" w:color="auto"/>
            <w:right w:val="none" w:sz="0" w:space="0" w:color="auto"/>
          </w:divBdr>
        </w:div>
        <w:div w:id="381246320">
          <w:marLeft w:val="0"/>
          <w:marRight w:val="0"/>
          <w:marTop w:val="0"/>
          <w:marBottom w:val="0"/>
          <w:divBdr>
            <w:top w:val="none" w:sz="0" w:space="0" w:color="auto"/>
            <w:left w:val="none" w:sz="0" w:space="0" w:color="auto"/>
            <w:bottom w:val="none" w:sz="0" w:space="0" w:color="auto"/>
            <w:right w:val="none" w:sz="0" w:space="0" w:color="auto"/>
          </w:divBdr>
        </w:div>
        <w:div w:id="1961958935">
          <w:marLeft w:val="0"/>
          <w:marRight w:val="0"/>
          <w:marTop w:val="0"/>
          <w:marBottom w:val="0"/>
          <w:divBdr>
            <w:top w:val="none" w:sz="0" w:space="0" w:color="auto"/>
            <w:left w:val="none" w:sz="0" w:space="0" w:color="auto"/>
            <w:bottom w:val="none" w:sz="0" w:space="0" w:color="auto"/>
            <w:right w:val="none" w:sz="0" w:space="0" w:color="auto"/>
          </w:divBdr>
        </w:div>
        <w:div w:id="1654407579">
          <w:marLeft w:val="0"/>
          <w:marRight w:val="0"/>
          <w:marTop w:val="0"/>
          <w:marBottom w:val="0"/>
          <w:divBdr>
            <w:top w:val="none" w:sz="0" w:space="0" w:color="auto"/>
            <w:left w:val="none" w:sz="0" w:space="0" w:color="auto"/>
            <w:bottom w:val="none" w:sz="0" w:space="0" w:color="auto"/>
            <w:right w:val="none" w:sz="0" w:space="0" w:color="auto"/>
          </w:divBdr>
        </w:div>
        <w:div w:id="306782366">
          <w:marLeft w:val="0"/>
          <w:marRight w:val="0"/>
          <w:marTop w:val="0"/>
          <w:marBottom w:val="0"/>
          <w:divBdr>
            <w:top w:val="none" w:sz="0" w:space="0" w:color="auto"/>
            <w:left w:val="none" w:sz="0" w:space="0" w:color="auto"/>
            <w:bottom w:val="none" w:sz="0" w:space="0" w:color="auto"/>
            <w:right w:val="none" w:sz="0" w:space="0" w:color="auto"/>
          </w:divBdr>
        </w:div>
        <w:div w:id="1816683121">
          <w:marLeft w:val="0"/>
          <w:marRight w:val="0"/>
          <w:marTop w:val="0"/>
          <w:marBottom w:val="0"/>
          <w:divBdr>
            <w:top w:val="none" w:sz="0" w:space="0" w:color="auto"/>
            <w:left w:val="none" w:sz="0" w:space="0" w:color="auto"/>
            <w:bottom w:val="none" w:sz="0" w:space="0" w:color="auto"/>
            <w:right w:val="none" w:sz="0" w:space="0" w:color="auto"/>
          </w:divBdr>
        </w:div>
        <w:div w:id="1788618125">
          <w:marLeft w:val="0"/>
          <w:marRight w:val="0"/>
          <w:marTop w:val="0"/>
          <w:marBottom w:val="0"/>
          <w:divBdr>
            <w:top w:val="none" w:sz="0" w:space="0" w:color="auto"/>
            <w:left w:val="none" w:sz="0" w:space="0" w:color="auto"/>
            <w:bottom w:val="none" w:sz="0" w:space="0" w:color="auto"/>
            <w:right w:val="none" w:sz="0" w:space="0" w:color="auto"/>
          </w:divBdr>
        </w:div>
      </w:divsChild>
    </w:div>
    <w:div w:id="689719523">
      <w:bodyDiv w:val="1"/>
      <w:marLeft w:val="0"/>
      <w:marRight w:val="0"/>
      <w:marTop w:val="0"/>
      <w:marBottom w:val="0"/>
      <w:divBdr>
        <w:top w:val="none" w:sz="0" w:space="0" w:color="auto"/>
        <w:left w:val="none" w:sz="0" w:space="0" w:color="auto"/>
        <w:bottom w:val="none" w:sz="0" w:space="0" w:color="auto"/>
        <w:right w:val="none" w:sz="0" w:space="0" w:color="auto"/>
      </w:divBdr>
      <w:divsChild>
        <w:div w:id="236476524">
          <w:marLeft w:val="0"/>
          <w:marRight w:val="0"/>
          <w:marTop w:val="0"/>
          <w:marBottom w:val="0"/>
          <w:divBdr>
            <w:top w:val="none" w:sz="0" w:space="0" w:color="auto"/>
            <w:left w:val="none" w:sz="0" w:space="0" w:color="auto"/>
            <w:bottom w:val="none" w:sz="0" w:space="0" w:color="auto"/>
            <w:right w:val="none" w:sz="0" w:space="0" w:color="auto"/>
          </w:divBdr>
        </w:div>
        <w:div w:id="2045012584">
          <w:marLeft w:val="0"/>
          <w:marRight w:val="0"/>
          <w:marTop w:val="0"/>
          <w:marBottom w:val="0"/>
          <w:divBdr>
            <w:top w:val="none" w:sz="0" w:space="0" w:color="auto"/>
            <w:left w:val="none" w:sz="0" w:space="0" w:color="auto"/>
            <w:bottom w:val="none" w:sz="0" w:space="0" w:color="auto"/>
            <w:right w:val="none" w:sz="0" w:space="0" w:color="auto"/>
          </w:divBdr>
        </w:div>
        <w:div w:id="1114255415">
          <w:marLeft w:val="0"/>
          <w:marRight w:val="0"/>
          <w:marTop w:val="0"/>
          <w:marBottom w:val="0"/>
          <w:divBdr>
            <w:top w:val="none" w:sz="0" w:space="0" w:color="auto"/>
            <w:left w:val="none" w:sz="0" w:space="0" w:color="auto"/>
            <w:bottom w:val="none" w:sz="0" w:space="0" w:color="auto"/>
            <w:right w:val="none" w:sz="0" w:space="0" w:color="auto"/>
          </w:divBdr>
        </w:div>
        <w:div w:id="1430198072">
          <w:marLeft w:val="0"/>
          <w:marRight w:val="0"/>
          <w:marTop w:val="0"/>
          <w:marBottom w:val="0"/>
          <w:divBdr>
            <w:top w:val="none" w:sz="0" w:space="0" w:color="auto"/>
            <w:left w:val="none" w:sz="0" w:space="0" w:color="auto"/>
            <w:bottom w:val="none" w:sz="0" w:space="0" w:color="auto"/>
            <w:right w:val="none" w:sz="0" w:space="0" w:color="auto"/>
          </w:divBdr>
        </w:div>
        <w:div w:id="483746103">
          <w:marLeft w:val="0"/>
          <w:marRight w:val="0"/>
          <w:marTop w:val="0"/>
          <w:marBottom w:val="0"/>
          <w:divBdr>
            <w:top w:val="none" w:sz="0" w:space="0" w:color="auto"/>
            <w:left w:val="none" w:sz="0" w:space="0" w:color="auto"/>
            <w:bottom w:val="none" w:sz="0" w:space="0" w:color="auto"/>
            <w:right w:val="none" w:sz="0" w:space="0" w:color="auto"/>
          </w:divBdr>
          <w:divsChild>
            <w:div w:id="1209757926">
              <w:marLeft w:val="0"/>
              <w:marRight w:val="0"/>
              <w:marTop w:val="0"/>
              <w:marBottom w:val="0"/>
              <w:divBdr>
                <w:top w:val="none" w:sz="0" w:space="0" w:color="auto"/>
                <w:left w:val="none" w:sz="0" w:space="0" w:color="auto"/>
                <w:bottom w:val="none" w:sz="0" w:space="0" w:color="auto"/>
                <w:right w:val="none" w:sz="0" w:space="0" w:color="auto"/>
              </w:divBdr>
            </w:div>
            <w:div w:id="1079787992">
              <w:marLeft w:val="0"/>
              <w:marRight w:val="0"/>
              <w:marTop w:val="0"/>
              <w:marBottom w:val="0"/>
              <w:divBdr>
                <w:top w:val="none" w:sz="0" w:space="0" w:color="auto"/>
                <w:left w:val="none" w:sz="0" w:space="0" w:color="auto"/>
                <w:bottom w:val="none" w:sz="0" w:space="0" w:color="auto"/>
                <w:right w:val="none" w:sz="0" w:space="0" w:color="auto"/>
              </w:divBdr>
            </w:div>
            <w:div w:id="531648237">
              <w:marLeft w:val="0"/>
              <w:marRight w:val="0"/>
              <w:marTop w:val="0"/>
              <w:marBottom w:val="0"/>
              <w:divBdr>
                <w:top w:val="none" w:sz="0" w:space="0" w:color="auto"/>
                <w:left w:val="none" w:sz="0" w:space="0" w:color="auto"/>
                <w:bottom w:val="none" w:sz="0" w:space="0" w:color="auto"/>
                <w:right w:val="none" w:sz="0" w:space="0" w:color="auto"/>
              </w:divBdr>
            </w:div>
            <w:div w:id="181435068">
              <w:marLeft w:val="0"/>
              <w:marRight w:val="0"/>
              <w:marTop w:val="0"/>
              <w:marBottom w:val="0"/>
              <w:divBdr>
                <w:top w:val="none" w:sz="0" w:space="0" w:color="auto"/>
                <w:left w:val="none" w:sz="0" w:space="0" w:color="auto"/>
                <w:bottom w:val="none" w:sz="0" w:space="0" w:color="auto"/>
                <w:right w:val="none" w:sz="0" w:space="0" w:color="auto"/>
              </w:divBdr>
            </w:div>
            <w:div w:id="941688089">
              <w:marLeft w:val="0"/>
              <w:marRight w:val="0"/>
              <w:marTop w:val="0"/>
              <w:marBottom w:val="0"/>
              <w:divBdr>
                <w:top w:val="none" w:sz="0" w:space="0" w:color="auto"/>
                <w:left w:val="none" w:sz="0" w:space="0" w:color="auto"/>
                <w:bottom w:val="none" w:sz="0" w:space="0" w:color="auto"/>
                <w:right w:val="none" w:sz="0" w:space="0" w:color="auto"/>
              </w:divBdr>
            </w:div>
            <w:div w:id="371269807">
              <w:marLeft w:val="0"/>
              <w:marRight w:val="0"/>
              <w:marTop w:val="0"/>
              <w:marBottom w:val="0"/>
              <w:divBdr>
                <w:top w:val="none" w:sz="0" w:space="0" w:color="auto"/>
                <w:left w:val="none" w:sz="0" w:space="0" w:color="auto"/>
                <w:bottom w:val="none" w:sz="0" w:space="0" w:color="auto"/>
                <w:right w:val="none" w:sz="0" w:space="0" w:color="auto"/>
              </w:divBdr>
            </w:div>
          </w:divsChild>
        </w:div>
        <w:div w:id="658266776">
          <w:marLeft w:val="0"/>
          <w:marRight w:val="0"/>
          <w:marTop w:val="0"/>
          <w:marBottom w:val="0"/>
          <w:divBdr>
            <w:top w:val="none" w:sz="0" w:space="0" w:color="auto"/>
            <w:left w:val="none" w:sz="0" w:space="0" w:color="auto"/>
            <w:bottom w:val="none" w:sz="0" w:space="0" w:color="auto"/>
            <w:right w:val="none" w:sz="0" w:space="0" w:color="auto"/>
          </w:divBdr>
        </w:div>
        <w:div w:id="295725301">
          <w:marLeft w:val="0"/>
          <w:marRight w:val="0"/>
          <w:marTop w:val="0"/>
          <w:marBottom w:val="0"/>
          <w:divBdr>
            <w:top w:val="none" w:sz="0" w:space="0" w:color="auto"/>
            <w:left w:val="none" w:sz="0" w:space="0" w:color="auto"/>
            <w:bottom w:val="none" w:sz="0" w:space="0" w:color="auto"/>
            <w:right w:val="none" w:sz="0" w:space="0" w:color="auto"/>
          </w:divBdr>
        </w:div>
        <w:div w:id="914514031">
          <w:marLeft w:val="0"/>
          <w:marRight w:val="0"/>
          <w:marTop w:val="0"/>
          <w:marBottom w:val="0"/>
          <w:divBdr>
            <w:top w:val="none" w:sz="0" w:space="0" w:color="auto"/>
            <w:left w:val="none" w:sz="0" w:space="0" w:color="auto"/>
            <w:bottom w:val="none" w:sz="0" w:space="0" w:color="auto"/>
            <w:right w:val="none" w:sz="0" w:space="0" w:color="auto"/>
          </w:divBdr>
        </w:div>
        <w:div w:id="1787503893">
          <w:marLeft w:val="0"/>
          <w:marRight w:val="0"/>
          <w:marTop w:val="0"/>
          <w:marBottom w:val="0"/>
          <w:divBdr>
            <w:top w:val="none" w:sz="0" w:space="0" w:color="auto"/>
            <w:left w:val="none" w:sz="0" w:space="0" w:color="auto"/>
            <w:bottom w:val="none" w:sz="0" w:space="0" w:color="auto"/>
            <w:right w:val="none" w:sz="0" w:space="0" w:color="auto"/>
          </w:divBdr>
        </w:div>
        <w:div w:id="625895192">
          <w:marLeft w:val="0"/>
          <w:marRight w:val="0"/>
          <w:marTop w:val="0"/>
          <w:marBottom w:val="0"/>
          <w:divBdr>
            <w:top w:val="none" w:sz="0" w:space="0" w:color="auto"/>
            <w:left w:val="none" w:sz="0" w:space="0" w:color="auto"/>
            <w:bottom w:val="none" w:sz="0" w:space="0" w:color="auto"/>
            <w:right w:val="none" w:sz="0" w:space="0" w:color="auto"/>
          </w:divBdr>
        </w:div>
      </w:divsChild>
    </w:div>
    <w:div w:id="712778423">
      <w:bodyDiv w:val="1"/>
      <w:marLeft w:val="0"/>
      <w:marRight w:val="0"/>
      <w:marTop w:val="0"/>
      <w:marBottom w:val="0"/>
      <w:divBdr>
        <w:top w:val="none" w:sz="0" w:space="0" w:color="auto"/>
        <w:left w:val="none" w:sz="0" w:space="0" w:color="auto"/>
        <w:bottom w:val="none" w:sz="0" w:space="0" w:color="auto"/>
        <w:right w:val="none" w:sz="0" w:space="0" w:color="auto"/>
      </w:divBdr>
      <w:divsChild>
        <w:div w:id="42217700">
          <w:marLeft w:val="0"/>
          <w:marRight w:val="0"/>
          <w:marTop w:val="0"/>
          <w:marBottom w:val="0"/>
          <w:divBdr>
            <w:top w:val="none" w:sz="0" w:space="0" w:color="auto"/>
            <w:left w:val="none" w:sz="0" w:space="0" w:color="auto"/>
            <w:bottom w:val="none" w:sz="0" w:space="0" w:color="auto"/>
            <w:right w:val="none" w:sz="0" w:space="0" w:color="auto"/>
          </w:divBdr>
        </w:div>
        <w:div w:id="1067873937">
          <w:marLeft w:val="0"/>
          <w:marRight w:val="0"/>
          <w:marTop w:val="0"/>
          <w:marBottom w:val="0"/>
          <w:divBdr>
            <w:top w:val="none" w:sz="0" w:space="0" w:color="auto"/>
            <w:left w:val="none" w:sz="0" w:space="0" w:color="auto"/>
            <w:bottom w:val="none" w:sz="0" w:space="0" w:color="auto"/>
            <w:right w:val="none" w:sz="0" w:space="0" w:color="auto"/>
          </w:divBdr>
        </w:div>
        <w:div w:id="883368350">
          <w:marLeft w:val="0"/>
          <w:marRight w:val="0"/>
          <w:marTop w:val="0"/>
          <w:marBottom w:val="0"/>
          <w:divBdr>
            <w:top w:val="none" w:sz="0" w:space="0" w:color="auto"/>
            <w:left w:val="none" w:sz="0" w:space="0" w:color="auto"/>
            <w:bottom w:val="none" w:sz="0" w:space="0" w:color="auto"/>
            <w:right w:val="none" w:sz="0" w:space="0" w:color="auto"/>
          </w:divBdr>
        </w:div>
      </w:divsChild>
    </w:div>
    <w:div w:id="765425829">
      <w:bodyDiv w:val="1"/>
      <w:marLeft w:val="0"/>
      <w:marRight w:val="0"/>
      <w:marTop w:val="0"/>
      <w:marBottom w:val="0"/>
      <w:divBdr>
        <w:top w:val="none" w:sz="0" w:space="0" w:color="auto"/>
        <w:left w:val="none" w:sz="0" w:space="0" w:color="auto"/>
        <w:bottom w:val="none" w:sz="0" w:space="0" w:color="auto"/>
        <w:right w:val="none" w:sz="0" w:space="0" w:color="auto"/>
      </w:divBdr>
      <w:divsChild>
        <w:div w:id="605887368">
          <w:marLeft w:val="0"/>
          <w:marRight w:val="0"/>
          <w:marTop w:val="0"/>
          <w:marBottom w:val="0"/>
          <w:divBdr>
            <w:top w:val="none" w:sz="0" w:space="0" w:color="auto"/>
            <w:left w:val="none" w:sz="0" w:space="0" w:color="auto"/>
            <w:bottom w:val="none" w:sz="0" w:space="0" w:color="auto"/>
            <w:right w:val="none" w:sz="0" w:space="0" w:color="auto"/>
          </w:divBdr>
          <w:divsChild>
            <w:div w:id="131793841">
              <w:marLeft w:val="0"/>
              <w:marRight w:val="0"/>
              <w:marTop w:val="0"/>
              <w:marBottom w:val="0"/>
              <w:divBdr>
                <w:top w:val="none" w:sz="0" w:space="0" w:color="auto"/>
                <w:left w:val="none" w:sz="0" w:space="0" w:color="auto"/>
                <w:bottom w:val="none" w:sz="0" w:space="0" w:color="auto"/>
                <w:right w:val="none" w:sz="0" w:space="0" w:color="auto"/>
              </w:divBdr>
              <w:divsChild>
                <w:div w:id="190151775">
                  <w:marLeft w:val="0"/>
                  <w:marRight w:val="0"/>
                  <w:marTop w:val="0"/>
                  <w:marBottom w:val="0"/>
                  <w:divBdr>
                    <w:top w:val="none" w:sz="0" w:space="0" w:color="auto"/>
                    <w:left w:val="none" w:sz="0" w:space="0" w:color="auto"/>
                    <w:bottom w:val="none" w:sz="0" w:space="0" w:color="auto"/>
                    <w:right w:val="none" w:sz="0" w:space="0" w:color="auto"/>
                  </w:divBdr>
                  <w:divsChild>
                    <w:div w:id="1871410832">
                      <w:marLeft w:val="0"/>
                      <w:marRight w:val="0"/>
                      <w:marTop w:val="0"/>
                      <w:marBottom w:val="0"/>
                      <w:divBdr>
                        <w:top w:val="none" w:sz="0" w:space="0" w:color="auto"/>
                        <w:left w:val="none" w:sz="0" w:space="0" w:color="auto"/>
                        <w:bottom w:val="none" w:sz="0" w:space="0" w:color="auto"/>
                        <w:right w:val="none" w:sz="0" w:space="0" w:color="auto"/>
                      </w:divBdr>
                      <w:divsChild>
                        <w:div w:id="17780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107489">
      <w:bodyDiv w:val="1"/>
      <w:marLeft w:val="0"/>
      <w:marRight w:val="0"/>
      <w:marTop w:val="0"/>
      <w:marBottom w:val="0"/>
      <w:divBdr>
        <w:top w:val="none" w:sz="0" w:space="0" w:color="auto"/>
        <w:left w:val="none" w:sz="0" w:space="0" w:color="auto"/>
        <w:bottom w:val="none" w:sz="0" w:space="0" w:color="auto"/>
        <w:right w:val="none" w:sz="0" w:space="0" w:color="auto"/>
      </w:divBdr>
    </w:div>
    <w:div w:id="957680401">
      <w:bodyDiv w:val="1"/>
      <w:marLeft w:val="0"/>
      <w:marRight w:val="0"/>
      <w:marTop w:val="0"/>
      <w:marBottom w:val="0"/>
      <w:divBdr>
        <w:top w:val="none" w:sz="0" w:space="0" w:color="auto"/>
        <w:left w:val="none" w:sz="0" w:space="0" w:color="auto"/>
        <w:bottom w:val="none" w:sz="0" w:space="0" w:color="auto"/>
        <w:right w:val="none" w:sz="0" w:space="0" w:color="auto"/>
      </w:divBdr>
    </w:div>
    <w:div w:id="1304115087">
      <w:bodyDiv w:val="1"/>
      <w:marLeft w:val="0"/>
      <w:marRight w:val="0"/>
      <w:marTop w:val="0"/>
      <w:marBottom w:val="0"/>
      <w:divBdr>
        <w:top w:val="none" w:sz="0" w:space="0" w:color="auto"/>
        <w:left w:val="none" w:sz="0" w:space="0" w:color="auto"/>
        <w:bottom w:val="none" w:sz="0" w:space="0" w:color="auto"/>
        <w:right w:val="none" w:sz="0" w:space="0" w:color="auto"/>
      </w:divBdr>
      <w:divsChild>
        <w:div w:id="856190562">
          <w:marLeft w:val="0"/>
          <w:marRight w:val="0"/>
          <w:marTop w:val="0"/>
          <w:marBottom w:val="0"/>
          <w:divBdr>
            <w:top w:val="none" w:sz="0" w:space="0" w:color="auto"/>
            <w:left w:val="none" w:sz="0" w:space="0" w:color="auto"/>
            <w:bottom w:val="none" w:sz="0" w:space="0" w:color="auto"/>
            <w:right w:val="none" w:sz="0" w:space="0" w:color="auto"/>
          </w:divBdr>
          <w:divsChild>
            <w:div w:id="379211189">
              <w:marLeft w:val="0"/>
              <w:marRight w:val="0"/>
              <w:marTop w:val="0"/>
              <w:marBottom w:val="0"/>
              <w:divBdr>
                <w:top w:val="none" w:sz="0" w:space="0" w:color="auto"/>
                <w:left w:val="none" w:sz="0" w:space="0" w:color="auto"/>
                <w:bottom w:val="none" w:sz="0" w:space="0" w:color="auto"/>
                <w:right w:val="none" w:sz="0" w:space="0" w:color="auto"/>
              </w:divBdr>
              <w:divsChild>
                <w:div w:id="1161849103">
                  <w:marLeft w:val="0"/>
                  <w:marRight w:val="0"/>
                  <w:marTop w:val="0"/>
                  <w:marBottom w:val="0"/>
                  <w:divBdr>
                    <w:top w:val="none" w:sz="0" w:space="0" w:color="auto"/>
                    <w:left w:val="none" w:sz="0" w:space="0" w:color="auto"/>
                    <w:bottom w:val="none" w:sz="0" w:space="0" w:color="auto"/>
                    <w:right w:val="none" w:sz="0" w:space="0" w:color="auto"/>
                  </w:divBdr>
                  <w:divsChild>
                    <w:div w:id="490756090">
                      <w:marLeft w:val="0"/>
                      <w:marRight w:val="0"/>
                      <w:marTop w:val="0"/>
                      <w:marBottom w:val="0"/>
                      <w:divBdr>
                        <w:top w:val="none" w:sz="0" w:space="0" w:color="auto"/>
                        <w:left w:val="none" w:sz="0" w:space="0" w:color="auto"/>
                        <w:bottom w:val="none" w:sz="0" w:space="0" w:color="auto"/>
                        <w:right w:val="none" w:sz="0" w:space="0" w:color="auto"/>
                      </w:divBdr>
                      <w:divsChild>
                        <w:div w:id="8979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592590">
      <w:bodyDiv w:val="1"/>
      <w:marLeft w:val="0"/>
      <w:marRight w:val="0"/>
      <w:marTop w:val="0"/>
      <w:marBottom w:val="0"/>
      <w:divBdr>
        <w:top w:val="none" w:sz="0" w:space="0" w:color="auto"/>
        <w:left w:val="none" w:sz="0" w:space="0" w:color="auto"/>
        <w:bottom w:val="none" w:sz="0" w:space="0" w:color="auto"/>
        <w:right w:val="none" w:sz="0" w:space="0" w:color="auto"/>
      </w:divBdr>
    </w:div>
    <w:div w:id="1406144424">
      <w:bodyDiv w:val="1"/>
      <w:marLeft w:val="0"/>
      <w:marRight w:val="0"/>
      <w:marTop w:val="0"/>
      <w:marBottom w:val="0"/>
      <w:divBdr>
        <w:top w:val="none" w:sz="0" w:space="0" w:color="auto"/>
        <w:left w:val="none" w:sz="0" w:space="0" w:color="auto"/>
        <w:bottom w:val="none" w:sz="0" w:space="0" w:color="auto"/>
        <w:right w:val="none" w:sz="0" w:space="0" w:color="auto"/>
      </w:divBdr>
      <w:divsChild>
        <w:div w:id="603004845">
          <w:marLeft w:val="0"/>
          <w:marRight w:val="0"/>
          <w:marTop w:val="0"/>
          <w:marBottom w:val="0"/>
          <w:divBdr>
            <w:top w:val="none" w:sz="0" w:space="0" w:color="auto"/>
            <w:left w:val="none" w:sz="0" w:space="0" w:color="auto"/>
            <w:bottom w:val="none" w:sz="0" w:space="0" w:color="auto"/>
            <w:right w:val="none" w:sz="0" w:space="0" w:color="auto"/>
          </w:divBdr>
          <w:divsChild>
            <w:div w:id="1430003845">
              <w:marLeft w:val="0"/>
              <w:marRight w:val="0"/>
              <w:marTop w:val="0"/>
              <w:marBottom w:val="0"/>
              <w:divBdr>
                <w:top w:val="none" w:sz="0" w:space="0" w:color="auto"/>
                <w:left w:val="none" w:sz="0" w:space="0" w:color="auto"/>
                <w:bottom w:val="none" w:sz="0" w:space="0" w:color="auto"/>
                <w:right w:val="none" w:sz="0" w:space="0" w:color="auto"/>
              </w:divBdr>
              <w:divsChild>
                <w:div w:id="21520766">
                  <w:marLeft w:val="0"/>
                  <w:marRight w:val="0"/>
                  <w:marTop w:val="0"/>
                  <w:marBottom w:val="0"/>
                  <w:divBdr>
                    <w:top w:val="none" w:sz="0" w:space="0" w:color="auto"/>
                    <w:left w:val="none" w:sz="0" w:space="0" w:color="auto"/>
                    <w:bottom w:val="none" w:sz="0" w:space="0" w:color="auto"/>
                    <w:right w:val="none" w:sz="0" w:space="0" w:color="auto"/>
                  </w:divBdr>
                  <w:divsChild>
                    <w:div w:id="413667042">
                      <w:marLeft w:val="0"/>
                      <w:marRight w:val="0"/>
                      <w:marTop w:val="0"/>
                      <w:marBottom w:val="0"/>
                      <w:divBdr>
                        <w:top w:val="none" w:sz="0" w:space="0" w:color="auto"/>
                        <w:left w:val="none" w:sz="0" w:space="0" w:color="auto"/>
                        <w:bottom w:val="none" w:sz="0" w:space="0" w:color="auto"/>
                        <w:right w:val="none" w:sz="0" w:space="0" w:color="auto"/>
                      </w:divBdr>
                      <w:divsChild>
                        <w:div w:id="43282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625175">
      <w:bodyDiv w:val="1"/>
      <w:marLeft w:val="0"/>
      <w:marRight w:val="0"/>
      <w:marTop w:val="0"/>
      <w:marBottom w:val="0"/>
      <w:divBdr>
        <w:top w:val="none" w:sz="0" w:space="0" w:color="auto"/>
        <w:left w:val="none" w:sz="0" w:space="0" w:color="auto"/>
        <w:bottom w:val="none" w:sz="0" w:space="0" w:color="auto"/>
        <w:right w:val="none" w:sz="0" w:space="0" w:color="auto"/>
      </w:divBdr>
      <w:divsChild>
        <w:div w:id="805902557">
          <w:marLeft w:val="0"/>
          <w:marRight w:val="0"/>
          <w:marTop w:val="0"/>
          <w:marBottom w:val="0"/>
          <w:divBdr>
            <w:top w:val="none" w:sz="0" w:space="0" w:color="auto"/>
            <w:left w:val="none" w:sz="0" w:space="0" w:color="auto"/>
            <w:bottom w:val="none" w:sz="0" w:space="0" w:color="auto"/>
            <w:right w:val="none" w:sz="0" w:space="0" w:color="auto"/>
          </w:divBdr>
        </w:div>
      </w:divsChild>
    </w:div>
    <w:div w:id="1584803681">
      <w:bodyDiv w:val="1"/>
      <w:marLeft w:val="0"/>
      <w:marRight w:val="0"/>
      <w:marTop w:val="0"/>
      <w:marBottom w:val="0"/>
      <w:divBdr>
        <w:top w:val="none" w:sz="0" w:space="0" w:color="auto"/>
        <w:left w:val="none" w:sz="0" w:space="0" w:color="auto"/>
        <w:bottom w:val="none" w:sz="0" w:space="0" w:color="auto"/>
        <w:right w:val="none" w:sz="0" w:space="0" w:color="auto"/>
      </w:divBdr>
      <w:divsChild>
        <w:div w:id="1016343405">
          <w:marLeft w:val="0"/>
          <w:marRight w:val="0"/>
          <w:marTop w:val="0"/>
          <w:marBottom w:val="0"/>
          <w:divBdr>
            <w:top w:val="none" w:sz="0" w:space="0" w:color="auto"/>
            <w:left w:val="none" w:sz="0" w:space="0" w:color="auto"/>
            <w:bottom w:val="none" w:sz="0" w:space="0" w:color="auto"/>
            <w:right w:val="none" w:sz="0" w:space="0" w:color="auto"/>
          </w:divBdr>
        </w:div>
        <w:div w:id="1066414099">
          <w:marLeft w:val="0"/>
          <w:marRight w:val="0"/>
          <w:marTop w:val="0"/>
          <w:marBottom w:val="0"/>
          <w:divBdr>
            <w:top w:val="none" w:sz="0" w:space="0" w:color="auto"/>
            <w:left w:val="none" w:sz="0" w:space="0" w:color="auto"/>
            <w:bottom w:val="none" w:sz="0" w:space="0" w:color="auto"/>
            <w:right w:val="none" w:sz="0" w:space="0" w:color="auto"/>
          </w:divBdr>
        </w:div>
      </w:divsChild>
    </w:div>
    <w:div w:id="1885674911">
      <w:bodyDiv w:val="1"/>
      <w:marLeft w:val="0"/>
      <w:marRight w:val="0"/>
      <w:marTop w:val="0"/>
      <w:marBottom w:val="0"/>
      <w:divBdr>
        <w:top w:val="none" w:sz="0" w:space="0" w:color="auto"/>
        <w:left w:val="none" w:sz="0" w:space="0" w:color="auto"/>
        <w:bottom w:val="none" w:sz="0" w:space="0" w:color="auto"/>
        <w:right w:val="none" w:sz="0" w:space="0" w:color="auto"/>
      </w:divBdr>
      <w:divsChild>
        <w:div w:id="1512723088">
          <w:marLeft w:val="0"/>
          <w:marRight w:val="0"/>
          <w:marTop w:val="0"/>
          <w:marBottom w:val="0"/>
          <w:divBdr>
            <w:top w:val="none" w:sz="0" w:space="0" w:color="auto"/>
            <w:left w:val="none" w:sz="0" w:space="0" w:color="auto"/>
            <w:bottom w:val="none" w:sz="0" w:space="0" w:color="auto"/>
            <w:right w:val="none" w:sz="0" w:space="0" w:color="auto"/>
          </w:divBdr>
        </w:div>
      </w:divsChild>
    </w:div>
    <w:div w:id="1917786883">
      <w:bodyDiv w:val="1"/>
      <w:marLeft w:val="0"/>
      <w:marRight w:val="0"/>
      <w:marTop w:val="0"/>
      <w:marBottom w:val="0"/>
      <w:divBdr>
        <w:top w:val="none" w:sz="0" w:space="0" w:color="auto"/>
        <w:left w:val="none" w:sz="0" w:space="0" w:color="auto"/>
        <w:bottom w:val="none" w:sz="0" w:space="0" w:color="auto"/>
        <w:right w:val="none" w:sz="0" w:space="0" w:color="auto"/>
      </w:divBdr>
    </w:div>
    <w:div w:id="2146773245">
      <w:bodyDiv w:val="1"/>
      <w:marLeft w:val="0"/>
      <w:marRight w:val="0"/>
      <w:marTop w:val="0"/>
      <w:marBottom w:val="0"/>
      <w:divBdr>
        <w:top w:val="none" w:sz="0" w:space="0" w:color="auto"/>
        <w:left w:val="none" w:sz="0" w:space="0" w:color="auto"/>
        <w:bottom w:val="none" w:sz="0" w:space="0" w:color="auto"/>
        <w:right w:val="none" w:sz="0" w:space="0" w:color="auto"/>
      </w:divBdr>
      <w:divsChild>
        <w:div w:id="64762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cid:image001.png@01D08C07.2BC9F5A0"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9.png"/><Relationship Id="rId42" Type="http://schemas.openxmlformats.org/officeDocument/2006/relationships/hyperlink" Target="http://bit.ly/WEAF-link1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creativecommons.org/licenses/by/4.0/deed.us" TargetMode="External"/><Relationship Id="rId20" Type="http://schemas.openxmlformats.org/officeDocument/2006/relationships/hyperlink" Target="http://www.gcio.wa.gov.au" TargetMode="External"/><Relationship Id="rId29" Type="http://schemas.openxmlformats.org/officeDocument/2006/relationships/image" Target="media/image14.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a.gov.au/government/publications/digital-wa-state-ict-strategy-2016-2020"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mailto:enquiries@gcio.wa.gov.au" TargetMode="Externa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bit.ly/WEAF-link9" TargetMode="External"/><Relationship Id="rId3" Type="http://schemas.openxmlformats.org/officeDocument/2006/relationships/hyperlink" Target="http://bit.ly/WEAF-link4" TargetMode="External"/><Relationship Id="rId7" Type="http://schemas.openxmlformats.org/officeDocument/2006/relationships/hyperlink" Target="http://bit.ly/WEAF-link8" TargetMode="External"/><Relationship Id="rId2" Type="http://schemas.openxmlformats.org/officeDocument/2006/relationships/hyperlink" Target="http://bit.ly/WEAF-link2" TargetMode="External"/><Relationship Id="rId1" Type="http://schemas.openxmlformats.org/officeDocument/2006/relationships/hyperlink" Target="http://bit.ly/WEAF-link11" TargetMode="External"/><Relationship Id="rId6" Type="http://schemas.openxmlformats.org/officeDocument/2006/relationships/hyperlink" Target="http://bit.ly/WEAF-link12" TargetMode="External"/><Relationship Id="rId5" Type="http://schemas.openxmlformats.org/officeDocument/2006/relationships/hyperlink" Target="http://bit.ly/WEAF-link7" TargetMode="External"/><Relationship Id="rId4" Type="http://schemas.openxmlformats.org/officeDocument/2006/relationships/hyperlink" Target="http://bit.ly/WEAF-lin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BFA9C-C956-49C5-BF40-6DF2C4DB6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59</Pages>
  <Words>16817</Words>
  <Characters>95862</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WA Enterprise Architecture Framework</vt:lpstr>
    </vt:vector>
  </TitlesOfParts>
  <Manager>WA GCIO</Manager>
  <Company>WA GCIO</Company>
  <LinksUpToDate>false</LinksUpToDate>
  <CharactersWithSpaces>112455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Enterprise Architecture Framework</dc:title>
  <dc:subject>WA Enterprise Architecture Framework</dc:subject>
  <dc:creator>Office of the Government Chief Information Officer</dc:creator>
  <cp:keywords>Enterprise Architecture</cp:keywords>
  <cp:lastModifiedBy>Kelly, Alison</cp:lastModifiedBy>
  <cp:revision>4</cp:revision>
  <cp:lastPrinted>2018-06-13T05:12:00Z</cp:lastPrinted>
  <dcterms:created xsi:type="dcterms:W3CDTF">2018-06-13T04:54:00Z</dcterms:created>
  <dcterms:modified xsi:type="dcterms:W3CDTF">2018-06-13T05:13:00Z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1.1</vt:lpwstr>
  </property>
  <property fmtid="{D5CDD505-2E9C-101B-9397-08002B2CF9AE}" pid="3" name="DocumentDate">
    <vt:lpwstr>25th March 2015</vt:lpwstr>
  </property>
</Properties>
</file>